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09C22" w14:textId="77777777" w:rsidR="00FD37F0" w:rsidRDefault="00FD37F0" w:rsidP="00FD37F0">
      <w:pPr>
        <w:spacing w:line="360" w:lineRule="auto"/>
        <w:ind w:left="-426"/>
        <w:jc w:val="both"/>
        <w:rPr>
          <w:sz w:val="16"/>
          <w:szCs w:val="16"/>
          <w:lang w:val="en-US" w:eastAsia="en-US"/>
        </w:rPr>
      </w:pPr>
      <w:r w:rsidRPr="001C11C8">
        <w:rPr>
          <w:sz w:val="16"/>
          <w:szCs w:val="16"/>
          <w:lang w:val="en-US" w:eastAsia="en-US"/>
        </w:rPr>
        <w:t xml:space="preserve">                         </w:t>
      </w:r>
      <w:r>
        <w:rPr>
          <w:noProof/>
          <w:sz w:val="16"/>
          <w:szCs w:val="16"/>
          <w:lang w:val="en-US" w:eastAsia="en-US"/>
        </w:rPr>
        <w:drawing>
          <wp:inline distT="0" distB="0" distL="0" distR="0" wp14:anchorId="03EB2C7F" wp14:editId="7016BF07">
            <wp:extent cx="2400300" cy="752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4" t="-95" r="-24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 w:eastAsia="en-US"/>
        </w:rPr>
        <w:drawing>
          <wp:inline distT="0" distB="0" distL="0" distR="0" wp14:anchorId="33AB66E8" wp14:editId="51979365">
            <wp:extent cx="2114550" cy="676275"/>
            <wp:effectExtent l="0" t="0" r="0" b="9525"/>
            <wp:docPr id="6" name="Picture 6" descr="id-unit-in-proces-de-acreditare - ciclul II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-unit-in-proces-de-acreditare - ciclul II-FIN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US" w:eastAsia="en-US"/>
        </w:rPr>
        <w:drawing>
          <wp:inline distT="0" distB="0" distL="0" distR="0" wp14:anchorId="3EFE5D9D" wp14:editId="3F5A144C">
            <wp:extent cx="1762125" cy="752475"/>
            <wp:effectExtent l="0" t="0" r="0" b="9525"/>
            <wp:docPr id="7" name="Picture 7" descr="C:\Users\Home\AppData\Local\Microsoft\Windows\INetCache\Content.Word\Logo_standarde_Systema__ISO_9001__4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Logo_standarde_Systema__ISO_9001__4_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15384" r="16197" b="19780"/>
                    <a:stretch/>
                  </pic:blipFill>
                  <pic:spPr bwMode="auto">
                    <a:xfrm>
                      <a:off x="0" y="0"/>
                      <a:ext cx="1762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29E0A" w14:textId="77777777" w:rsidR="00FD37F0" w:rsidRDefault="00FD37F0" w:rsidP="00FD37F0">
      <w:pPr>
        <w:ind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Acest document conține informații si date care sunt proprietatea Spitalului Orășenesc “Dr.Valer Russu “ Luduș </w:t>
      </w:r>
    </w:p>
    <w:p w14:paraId="52C5CFBB" w14:textId="77777777" w:rsidR="00FD37F0" w:rsidRDefault="00FD37F0" w:rsidP="00FD37F0">
      <w:pPr>
        <w:ind w:firstLine="720"/>
        <w:rPr>
          <w:lang w:val="en-US"/>
        </w:rPr>
      </w:pPr>
      <w:r>
        <w:rPr>
          <w:sz w:val="20"/>
          <w:szCs w:val="20"/>
          <w:lang w:val="en-US"/>
        </w:rPr>
        <w:t>Reproducerea și difuzarea sunt in exclusivitate drepturile spitalului.</w:t>
      </w:r>
    </w:p>
    <w:p w14:paraId="09BF1A92" w14:textId="77777777" w:rsidR="00CD37B1" w:rsidRDefault="00CD37B1" w:rsidP="00CD37B1">
      <w:pPr>
        <w:tabs>
          <w:tab w:val="left" w:pos="180"/>
        </w:tabs>
        <w:rPr>
          <w:sz w:val="28"/>
          <w:szCs w:val="28"/>
        </w:rPr>
      </w:pPr>
    </w:p>
    <w:p w14:paraId="036AFA28" w14:textId="77777777" w:rsidR="00CD37B1" w:rsidRDefault="00CD37B1" w:rsidP="00CD37B1">
      <w:pPr>
        <w:tabs>
          <w:tab w:val="left" w:pos="180"/>
        </w:tabs>
        <w:rPr>
          <w:sz w:val="28"/>
          <w:szCs w:val="28"/>
        </w:rPr>
      </w:pPr>
    </w:p>
    <w:p w14:paraId="3A0B7CF7" w14:textId="77777777" w:rsidR="00053005" w:rsidRPr="00602D47" w:rsidRDefault="00053005" w:rsidP="00053005">
      <w:pPr>
        <w:ind w:left="1440" w:hanging="1212"/>
        <w:jc w:val="both"/>
        <w:rPr>
          <w:sz w:val="28"/>
          <w:szCs w:val="28"/>
        </w:rPr>
      </w:pPr>
      <w:r w:rsidRPr="00602D47">
        <w:rPr>
          <w:sz w:val="28"/>
          <w:szCs w:val="28"/>
        </w:rPr>
        <w:t>CONSILIUL DE ADMINISTRAȚIE</w:t>
      </w:r>
    </w:p>
    <w:p w14:paraId="65C5DE8E" w14:textId="77777777" w:rsidR="00053005" w:rsidRPr="00602D47" w:rsidRDefault="00053005" w:rsidP="00053005">
      <w:pPr>
        <w:ind w:left="1440" w:hanging="1212"/>
        <w:jc w:val="both"/>
        <w:rPr>
          <w:sz w:val="28"/>
          <w:szCs w:val="28"/>
        </w:rPr>
      </w:pPr>
      <w:r w:rsidRPr="00602D47">
        <w:rPr>
          <w:sz w:val="28"/>
          <w:szCs w:val="28"/>
        </w:rPr>
        <w:t xml:space="preserve">Nr. </w:t>
      </w:r>
      <w:r w:rsidR="00FD37F0">
        <w:rPr>
          <w:sz w:val="28"/>
          <w:szCs w:val="28"/>
        </w:rPr>
        <w:t>2944</w:t>
      </w:r>
      <w:r w:rsidRPr="00602D47">
        <w:rPr>
          <w:sz w:val="28"/>
          <w:szCs w:val="28"/>
        </w:rPr>
        <w:t xml:space="preserve"> /</w:t>
      </w:r>
      <w:r w:rsidR="00F63B60">
        <w:rPr>
          <w:sz w:val="28"/>
          <w:szCs w:val="28"/>
        </w:rPr>
        <w:t>23</w:t>
      </w:r>
      <w:r w:rsidR="00662FEE" w:rsidRPr="00602D47">
        <w:rPr>
          <w:sz w:val="28"/>
          <w:szCs w:val="28"/>
        </w:rPr>
        <w:t>.02.2024</w:t>
      </w:r>
      <w:r w:rsidRPr="00602D47">
        <w:rPr>
          <w:sz w:val="28"/>
          <w:szCs w:val="28"/>
        </w:rPr>
        <w:t xml:space="preserve">  </w:t>
      </w:r>
    </w:p>
    <w:p w14:paraId="72F7CAB8" w14:textId="77777777" w:rsidR="00053005" w:rsidRPr="00602D47" w:rsidRDefault="00053005" w:rsidP="00053005">
      <w:pPr>
        <w:jc w:val="both"/>
        <w:rPr>
          <w:sz w:val="28"/>
          <w:szCs w:val="28"/>
        </w:rPr>
      </w:pPr>
    </w:p>
    <w:p w14:paraId="2728EC95" w14:textId="77777777" w:rsidR="00053005" w:rsidRPr="00602D47" w:rsidRDefault="00053005" w:rsidP="00053005">
      <w:pPr>
        <w:jc w:val="center"/>
        <w:rPr>
          <w:b/>
          <w:sz w:val="28"/>
          <w:szCs w:val="28"/>
        </w:rPr>
      </w:pPr>
      <w:r w:rsidRPr="00602D47">
        <w:rPr>
          <w:b/>
          <w:sz w:val="28"/>
          <w:szCs w:val="28"/>
        </w:rPr>
        <w:t>CONSILIUL DE ADMINISTRAȚIE</w:t>
      </w:r>
    </w:p>
    <w:p w14:paraId="6808CDCB" w14:textId="77777777" w:rsidR="00053005" w:rsidRPr="00602D47" w:rsidRDefault="00053005" w:rsidP="00053005">
      <w:pPr>
        <w:jc w:val="center"/>
        <w:rPr>
          <w:b/>
          <w:sz w:val="28"/>
          <w:szCs w:val="28"/>
        </w:rPr>
      </w:pPr>
      <w:r w:rsidRPr="00602D47">
        <w:rPr>
          <w:b/>
          <w:sz w:val="28"/>
          <w:szCs w:val="28"/>
        </w:rPr>
        <w:t>AL SPITALULUI ORĂȘENESC ” DR .Valer Russu ” Ludus</w:t>
      </w:r>
    </w:p>
    <w:p w14:paraId="34CBD165" w14:textId="77777777" w:rsidR="00053005" w:rsidRPr="00602D47" w:rsidRDefault="00053005" w:rsidP="00053005">
      <w:pPr>
        <w:rPr>
          <w:b/>
          <w:sz w:val="28"/>
          <w:szCs w:val="28"/>
        </w:rPr>
      </w:pPr>
    </w:p>
    <w:p w14:paraId="0A2CD1B5" w14:textId="77777777" w:rsidR="00053005" w:rsidRPr="00602D47" w:rsidRDefault="00053005" w:rsidP="00E261DF">
      <w:pPr>
        <w:jc w:val="both"/>
        <w:rPr>
          <w:sz w:val="28"/>
          <w:szCs w:val="28"/>
        </w:rPr>
      </w:pPr>
      <w:r w:rsidRPr="00602D47">
        <w:rPr>
          <w:b/>
          <w:sz w:val="28"/>
          <w:szCs w:val="28"/>
        </w:rPr>
        <w:tab/>
      </w:r>
      <w:r w:rsidRPr="00602D47">
        <w:rPr>
          <w:sz w:val="28"/>
          <w:szCs w:val="28"/>
        </w:rPr>
        <w:t>În conformitate cu Regulamentul de organizare și desfășurare a concursului de ocupare a funcției de manager – persoană fizică la Spitalul Orășenesc “Dr. Valer Russu” Luduș, aprobat prin Dispoziția Primarului Orașului Luduș  nr.</w:t>
      </w:r>
      <w:r w:rsidR="00662FEE" w:rsidRPr="00602D47">
        <w:rPr>
          <w:sz w:val="28"/>
          <w:szCs w:val="28"/>
        </w:rPr>
        <w:t>108</w:t>
      </w:r>
      <w:r w:rsidRPr="00602D47">
        <w:rPr>
          <w:sz w:val="28"/>
          <w:szCs w:val="28"/>
        </w:rPr>
        <w:t>/2</w:t>
      </w:r>
      <w:r w:rsidR="00662FEE" w:rsidRPr="00602D47">
        <w:rPr>
          <w:sz w:val="28"/>
          <w:szCs w:val="28"/>
        </w:rPr>
        <w:t>3</w:t>
      </w:r>
      <w:r w:rsidRPr="00602D47">
        <w:rPr>
          <w:sz w:val="28"/>
          <w:szCs w:val="28"/>
        </w:rPr>
        <w:t>.</w:t>
      </w:r>
      <w:r w:rsidR="00662FEE" w:rsidRPr="00602D47">
        <w:rPr>
          <w:sz w:val="28"/>
          <w:szCs w:val="28"/>
        </w:rPr>
        <w:t>01.2024</w:t>
      </w:r>
    </w:p>
    <w:p w14:paraId="7475C133" w14:textId="77777777" w:rsidR="00053005" w:rsidRPr="00602D47" w:rsidRDefault="00053005" w:rsidP="00E261DF">
      <w:pPr>
        <w:jc w:val="both"/>
        <w:rPr>
          <w:sz w:val="28"/>
          <w:szCs w:val="28"/>
        </w:rPr>
      </w:pPr>
    </w:p>
    <w:p w14:paraId="6481C76C" w14:textId="77777777" w:rsidR="00053005" w:rsidRPr="00602D47" w:rsidRDefault="00053005" w:rsidP="00E261DF">
      <w:pPr>
        <w:jc w:val="both"/>
        <w:rPr>
          <w:b/>
          <w:sz w:val="28"/>
          <w:szCs w:val="28"/>
        </w:rPr>
      </w:pPr>
      <w:r w:rsidRPr="00602D47">
        <w:rPr>
          <w:sz w:val="28"/>
          <w:szCs w:val="28"/>
        </w:rPr>
        <w:tab/>
      </w:r>
      <w:r w:rsidRPr="00602D47">
        <w:rPr>
          <w:b/>
          <w:sz w:val="28"/>
          <w:szCs w:val="28"/>
        </w:rPr>
        <w:t>Organizează concurs pentru ocuparea funcției de manager – persoană fizică la Spitalul Orășenesc “Dr. Valer Russu” Luduș</w:t>
      </w:r>
    </w:p>
    <w:p w14:paraId="61CC6ADA" w14:textId="77777777" w:rsidR="00053005" w:rsidRPr="00602D47" w:rsidRDefault="00053005" w:rsidP="00E261DF">
      <w:pPr>
        <w:jc w:val="both"/>
        <w:rPr>
          <w:sz w:val="28"/>
          <w:szCs w:val="28"/>
        </w:rPr>
      </w:pPr>
      <w:r w:rsidRPr="00602D47">
        <w:rPr>
          <w:b/>
          <w:sz w:val="28"/>
          <w:szCs w:val="28"/>
        </w:rPr>
        <w:tab/>
      </w:r>
      <w:r w:rsidRPr="00602D47">
        <w:rPr>
          <w:sz w:val="28"/>
          <w:szCs w:val="28"/>
        </w:rPr>
        <w:t xml:space="preserve">Concursul pentru ocuparea funcției de manager – persoană fizică la Spitalul Orășenesc “Dr. Valer Russu” Luduș va avea loc la sediul Spitalul Orășenesc “Dr. Valer Russu” Luduș, B-dul 1 Decembrie 1918 , nr.20,Luduș, județ Mureș, în perioada </w:t>
      </w:r>
      <w:r w:rsidR="00374F51" w:rsidRPr="00602D47">
        <w:rPr>
          <w:b/>
          <w:sz w:val="28"/>
          <w:szCs w:val="28"/>
        </w:rPr>
        <w:t>28.02.2024</w:t>
      </w:r>
      <w:r w:rsidR="00C0260D" w:rsidRPr="00602D47">
        <w:rPr>
          <w:b/>
          <w:sz w:val="28"/>
          <w:szCs w:val="28"/>
        </w:rPr>
        <w:t xml:space="preserve"> – 1</w:t>
      </w:r>
      <w:r w:rsidR="006C68AE" w:rsidRPr="00602D47">
        <w:rPr>
          <w:b/>
          <w:sz w:val="28"/>
          <w:szCs w:val="28"/>
        </w:rPr>
        <w:t>5.04</w:t>
      </w:r>
      <w:r w:rsidR="00C0260D" w:rsidRPr="00602D47">
        <w:rPr>
          <w:b/>
          <w:sz w:val="28"/>
          <w:szCs w:val="28"/>
        </w:rPr>
        <w:t>.2024</w:t>
      </w:r>
      <w:r w:rsidRPr="00602D47">
        <w:rPr>
          <w:b/>
          <w:sz w:val="28"/>
          <w:szCs w:val="28"/>
        </w:rPr>
        <w:t>,</w:t>
      </w:r>
      <w:r w:rsidRPr="00602D47">
        <w:rPr>
          <w:sz w:val="28"/>
          <w:szCs w:val="28"/>
        </w:rPr>
        <w:t xml:space="preserve"> desfășurându-se în două etape: </w:t>
      </w:r>
    </w:p>
    <w:p w14:paraId="7A2C0742" w14:textId="77777777" w:rsidR="00053005" w:rsidRPr="00602D47" w:rsidRDefault="00053005" w:rsidP="00E261DF">
      <w:pPr>
        <w:jc w:val="both"/>
        <w:rPr>
          <w:sz w:val="28"/>
          <w:szCs w:val="28"/>
        </w:rPr>
      </w:pPr>
    </w:p>
    <w:p w14:paraId="061F558F" w14:textId="77777777" w:rsidR="00053005" w:rsidRPr="00602D47" w:rsidRDefault="00053005" w:rsidP="00E261D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602D47">
        <w:rPr>
          <w:sz w:val="28"/>
          <w:szCs w:val="28"/>
        </w:rPr>
        <w:t xml:space="preserve">Etapa de verificare a îndeplinirii de către candidați a condițiilor stabilite în publicația de concurs care va avea loc în data de </w:t>
      </w:r>
      <w:r w:rsidR="006C68AE" w:rsidRPr="00602D47">
        <w:rPr>
          <w:b/>
          <w:sz w:val="28"/>
          <w:szCs w:val="28"/>
        </w:rPr>
        <w:t>29.03.2024</w:t>
      </w:r>
      <w:r w:rsidRPr="00602D47">
        <w:rPr>
          <w:sz w:val="28"/>
          <w:szCs w:val="28"/>
        </w:rPr>
        <w:t>, etapă eliminatorie;</w:t>
      </w:r>
    </w:p>
    <w:p w14:paraId="7B21F5AF" w14:textId="77777777" w:rsidR="00053005" w:rsidRPr="00602D47" w:rsidRDefault="00053005" w:rsidP="00E261D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602D47">
        <w:rPr>
          <w:sz w:val="28"/>
          <w:szCs w:val="28"/>
        </w:rPr>
        <w:t xml:space="preserve">Etapa de susținere publică și de evaluare a proiectului de management  care se va desfășura la sediul spitalului pe baza temelor cadru, în data de </w:t>
      </w:r>
      <w:r w:rsidRPr="00602D47">
        <w:rPr>
          <w:b/>
          <w:sz w:val="28"/>
          <w:szCs w:val="28"/>
        </w:rPr>
        <w:t>11.</w:t>
      </w:r>
      <w:r w:rsidR="006C68AE" w:rsidRPr="00602D47">
        <w:rPr>
          <w:b/>
          <w:sz w:val="28"/>
          <w:szCs w:val="28"/>
        </w:rPr>
        <w:t>04.2024</w:t>
      </w:r>
    </w:p>
    <w:p w14:paraId="60DB3741" w14:textId="77777777" w:rsidR="00053005" w:rsidRPr="00602D47" w:rsidRDefault="00053005" w:rsidP="00E261DF">
      <w:pPr>
        <w:jc w:val="both"/>
        <w:rPr>
          <w:sz w:val="28"/>
          <w:szCs w:val="28"/>
        </w:rPr>
      </w:pPr>
      <w:r w:rsidRPr="00602D47">
        <w:rPr>
          <w:sz w:val="28"/>
          <w:szCs w:val="28"/>
        </w:rPr>
        <w:t>Calendarul de desfășurare a concursului este următorul:</w:t>
      </w:r>
    </w:p>
    <w:p w14:paraId="54E39C0B" w14:textId="77777777" w:rsidR="00D25D17" w:rsidRPr="00602D47" w:rsidRDefault="00D25D17" w:rsidP="00E261DF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2"/>
        <w:gridCol w:w="4932"/>
      </w:tblGrid>
      <w:tr w:rsidR="00053005" w:rsidRPr="00602D47" w14:paraId="14CDD1D3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3AE62D42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Data până la care se pot depune dosarele de concurs</w:t>
            </w:r>
          </w:p>
        </w:tc>
        <w:tc>
          <w:tcPr>
            <w:tcW w:w="4932" w:type="dxa"/>
            <w:shd w:val="clear" w:color="auto" w:fill="auto"/>
          </w:tcPr>
          <w:p w14:paraId="2B631FF5" w14:textId="77777777" w:rsidR="00053005" w:rsidRPr="00602D47" w:rsidRDefault="001D3A52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28.03.2024</w:t>
            </w:r>
            <w:r w:rsidR="00053005" w:rsidRPr="00602D47">
              <w:rPr>
                <w:sz w:val="28"/>
                <w:szCs w:val="28"/>
              </w:rPr>
              <w:t xml:space="preserve"> ora 14:00</w:t>
            </w:r>
          </w:p>
        </w:tc>
      </w:tr>
      <w:tr w:rsidR="00053005" w:rsidRPr="00602D47" w14:paraId="6DAEA957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36F73AA2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Verificarea dosarelor </w:t>
            </w:r>
          </w:p>
        </w:tc>
        <w:tc>
          <w:tcPr>
            <w:tcW w:w="4932" w:type="dxa"/>
            <w:shd w:val="clear" w:color="auto" w:fill="auto"/>
          </w:tcPr>
          <w:p w14:paraId="45912E6B" w14:textId="77777777" w:rsidR="00053005" w:rsidRPr="00602D47" w:rsidRDefault="001D3A52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29.03.2024</w:t>
            </w:r>
          </w:p>
        </w:tc>
      </w:tr>
      <w:tr w:rsidR="00053005" w:rsidRPr="00602D47" w14:paraId="2413F42C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60A37314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Afișarea rezultatului verificării dosarelor</w:t>
            </w:r>
          </w:p>
        </w:tc>
        <w:tc>
          <w:tcPr>
            <w:tcW w:w="4932" w:type="dxa"/>
            <w:shd w:val="clear" w:color="auto" w:fill="auto"/>
          </w:tcPr>
          <w:p w14:paraId="7982A57F" w14:textId="77777777" w:rsidR="00053005" w:rsidRPr="00602D47" w:rsidRDefault="001D3A52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29.03.2024</w:t>
            </w:r>
            <w:r w:rsidR="00053005" w:rsidRPr="00602D47">
              <w:rPr>
                <w:sz w:val="28"/>
                <w:szCs w:val="28"/>
              </w:rPr>
              <w:t xml:space="preserve"> ora 12:00</w:t>
            </w:r>
          </w:p>
        </w:tc>
      </w:tr>
      <w:tr w:rsidR="00053005" w:rsidRPr="00602D47" w14:paraId="599373AB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2C8AF95A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Depunerea contestațiilor privind</w:t>
            </w:r>
          </w:p>
          <w:p w14:paraId="6A8CC277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rezultatul verificării dosarelor </w:t>
            </w:r>
          </w:p>
        </w:tc>
        <w:tc>
          <w:tcPr>
            <w:tcW w:w="4932" w:type="dxa"/>
            <w:shd w:val="clear" w:color="auto" w:fill="auto"/>
          </w:tcPr>
          <w:p w14:paraId="350D4817" w14:textId="77777777" w:rsidR="00053005" w:rsidRPr="00602D47" w:rsidRDefault="00EF4149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01.04.2024</w:t>
            </w:r>
            <w:r w:rsidR="00053005" w:rsidRPr="00602D47">
              <w:rPr>
                <w:sz w:val="28"/>
                <w:szCs w:val="28"/>
              </w:rPr>
              <w:t xml:space="preserve"> ora 12:00 – </w:t>
            </w:r>
            <w:r w:rsidRPr="00602D47">
              <w:rPr>
                <w:sz w:val="28"/>
                <w:szCs w:val="28"/>
              </w:rPr>
              <w:t>03.04.2024</w:t>
            </w:r>
            <w:r w:rsidR="00053005" w:rsidRPr="00602D47">
              <w:rPr>
                <w:sz w:val="28"/>
                <w:szCs w:val="28"/>
              </w:rPr>
              <w:t xml:space="preserve"> ora 12:00</w:t>
            </w:r>
          </w:p>
        </w:tc>
      </w:tr>
      <w:tr w:rsidR="00053005" w:rsidRPr="00602D47" w14:paraId="4EF55F28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08C954BF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Afișarea rezultatului contestațiilor privind verificarea dosarelor </w:t>
            </w:r>
          </w:p>
        </w:tc>
        <w:tc>
          <w:tcPr>
            <w:tcW w:w="4932" w:type="dxa"/>
            <w:shd w:val="clear" w:color="auto" w:fill="auto"/>
          </w:tcPr>
          <w:p w14:paraId="2EC4CCE6" w14:textId="77777777" w:rsidR="00053005" w:rsidRPr="00602D47" w:rsidRDefault="00EF4149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05.04.2024</w:t>
            </w:r>
            <w:r w:rsidR="00053005" w:rsidRPr="00602D47">
              <w:rPr>
                <w:sz w:val="28"/>
                <w:szCs w:val="28"/>
              </w:rPr>
              <w:t xml:space="preserve"> ora 12:00</w:t>
            </w:r>
          </w:p>
        </w:tc>
      </w:tr>
      <w:tr w:rsidR="00053005" w:rsidRPr="00602D47" w14:paraId="120AC00D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365065F0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Afișarea pe site –ul spitalului a </w:t>
            </w:r>
            <w:r w:rsidRPr="00602D47">
              <w:rPr>
                <w:sz w:val="28"/>
                <w:szCs w:val="28"/>
              </w:rPr>
              <w:lastRenderedPageBreak/>
              <w:t>proiectelor de management depuse de candidații declarați admiși în urma finalizării probei de verificare a dosarelor de înscriere</w:t>
            </w:r>
          </w:p>
        </w:tc>
        <w:tc>
          <w:tcPr>
            <w:tcW w:w="4932" w:type="dxa"/>
            <w:shd w:val="clear" w:color="auto" w:fill="auto"/>
          </w:tcPr>
          <w:p w14:paraId="45636AF3" w14:textId="77777777" w:rsidR="00053005" w:rsidRPr="00602D47" w:rsidRDefault="00F024ED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lastRenderedPageBreak/>
              <w:t>05.04.2024</w:t>
            </w:r>
            <w:r w:rsidR="00053005" w:rsidRPr="00602D47">
              <w:rPr>
                <w:sz w:val="28"/>
                <w:szCs w:val="28"/>
              </w:rPr>
              <w:t xml:space="preserve"> ora 13:00</w:t>
            </w:r>
          </w:p>
        </w:tc>
      </w:tr>
      <w:tr w:rsidR="00053005" w:rsidRPr="00602D47" w14:paraId="42BF29C3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4176690C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lastRenderedPageBreak/>
              <w:t xml:space="preserve">Susținerea publică a proiectului de management </w:t>
            </w:r>
          </w:p>
        </w:tc>
        <w:tc>
          <w:tcPr>
            <w:tcW w:w="4932" w:type="dxa"/>
            <w:shd w:val="clear" w:color="auto" w:fill="auto"/>
          </w:tcPr>
          <w:p w14:paraId="76A8BF48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11.</w:t>
            </w:r>
            <w:r w:rsidR="00F024ED" w:rsidRPr="00602D47">
              <w:rPr>
                <w:sz w:val="28"/>
                <w:szCs w:val="28"/>
              </w:rPr>
              <w:t>04.2024</w:t>
            </w:r>
            <w:r w:rsidRPr="00602D47">
              <w:rPr>
                <w:sz w:val="28"/>
                <w:szCs w:val="28"/>
              </w:rPr>
              <w:t xml:space="preserve"> ora 10:00</w:t>
            </w:r>
          </w:p>
        </w:tc>
      </w:tr>
      <w:tr w:rsidR="00053005" w:rsidRPr="00602D47" w14:paraId="02245E8F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3AB1FA60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Afișarea rezultatului probei de susținere a proiectului de management </w:t>
            </w:r>
          </w:p>
        </w:tc>
        <w:tc>
          <w:tcPr>
            <w:tcW w:w="4932" w:type="dxa"/>
            <w:shd w:val="clear" w:color="auto" w:fill="auto"/>
          </w:tcPr>
          <w:p w14:paraId="58DF1B3A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11.</w:t>
            </w:r>
            <w:r w:rsidR="00253264" w:rsidRPr="00602D47">
              <w:rPr>
                <w:sz w:val="28"/>
                <w:szCs w:val="28"/>
              </w:rPr>
              <w:t>04.2024</w:t>
            </w:r>
            <w:r w:rsidRPr="00602D47">
              <w:rPr>
                <w:sz w:val="28"/>
                <w:szCs w:val="28"/>
              </w:rPr>
              <w:t xml:space="preserve"> ora 13:00</w:t>
            </w:r>
          </w:p>
        </w:tc>
      </w:tr>
      <w:tr w:rsidR="00053005" w:rsidRPr="00602D47" w14:paraId="1AA788BA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484C494C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 xml:space="preserve">Depunerea contestațiilor privind rezultatul probei de susținere a proiectului de management </w:t>
            </w:r>
          </w:p>
        </w:tc>
        <w:tc>
          <w:tcPr>
            <w:tcW w:w="4932" w:type="dxa"/>
            <w:shd w:val="clear" w:color="auto" w:fill="auto"/>
          </w:tcPr>
          <w:p w14:paraId="31A4CF0A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12.</w:t>
            </w:r>
            <w:r w:rsidR="00253264" w:rsidRPr="00602D47">
              <w:rPr>
                <w:sz w:val="28"/>
                <w:szCs w:val="28"/>
              </w:rPr>
              <w:t>04.2024</w:t>
            </w:r>
            <w:r w:rsidRPr="00602D47">
              <w:rPr>
                <w:sz w:val="28"/>
                <w:szCs w:val="28"/>
              </w:rPr>
              <w:t xml:space="preserve"> ora 1</w:t>
            </w:r>
            <w:r w:rsidR="00253264" w:rsidRPr="00602D47">
              <w:rPr>
                <w:sz w:val="28"/>
                <w:szCs w:val="28"/>
              </w:rPr>
              <w:t>3</w:t>
            </w:r>
            <w:r w:rsidRPr="00602D47">
              <w:rPr>
                <w:sz w:val="28"/>
                <w:szCs w:val="28"/>
              </w:rPr>
              <w:t xml:space="preserve">:00 </w:t>
            </w:r>
          </w:p>
        </w:tc>
      </w:tr>
      <w:tr w:rsidR="00053005" w:rsidRPr="00602D47" w14:paraId="1004D7D4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28351619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Afișarea rezultatului soluționării contestațiilor privind proba de susținere a proiectului de management</w:t>
            </w:r>
          </w:p>
        </w:tc>
        <w:tc>
          <w:tcPr>
            <w:tcW w:w="4932" w:type="dxa"/>
            <w:shd w:val="clear" w:color="auto" w:fill="auto"/>
          </w:tcPr>
          <w:p w14:paraId="179D7E59" w14:textId="77777777" w:rsidR="00053005" w:rsidRPr="00602D47" w:rsidRDefault="00253264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12.04.2024 ora 15:00</w:t>
            </w:r>
          </w:p>
        </w:tc>
      </w:tr>
      <w:tr w:rsidR="00053005" w:rsidRPr="00602D47" w14:paraId="45218857" w14:textId="77777777" w:rsidTr="00E261DF">
        <w:trPr>
          <w:jc w:val="center"/>
        </w:trPr>
        <w:tc>
          <w:tcPr>
            <w:tcW w:w="4932" w:type="dxa"/>
            <w:shd w:val="clear" w:color="auto" w:fill="auto"/>
          </w:tcPr>
          <w:p w14:paraId="24D89C09" w14:textId="77777777" w:rsidR="00053005" w:rsidRPr="00602D47" w:rsidRDefault="00053005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Afișarea rezultatelor finale ale concursului</w:t>
            </w:r>
          </w:p>
        </w:tc>
        <w:tc>
          <w:tcPr>
            <w:tcW w:w="4932" w:type="dxa"/>
            <w:shd w:val="clear" w:color="auto" w:fill="auto"/>
          </w:tcPr>
          <w:p w14:paraId="24E6CBB4" w14:textId="77777777" w:rsidR="00053005" w:rsidRPr="00602D47" w:rsidRDefault="00253264" w:rsidP="00E261DF">
            <w:pPr>
              <w:jc w:val="both"/>
              <w:rPr>
                <w:sz w:val="28"/>
                <w:szCs w:val="28"/>
              </w:rPr>
            </w:pPr>
            <w:r w:rsidRPr="00602D47">
              <w:rPr>
                <w:sz w:val="28"/>
                <w:szCs w:val="28"/>
              </w:rPr>
              <w:t>15.04.2024</w:t>
            </w:r>
            <w:r w:rsidR="00053005" w:rsidRPr="00602D47">
              <w:rPr>
                <w:sz w:val="28"/>
                <w:szCs w:val="28"/>
              </w:rPr>
              <w:t xml:space="preserve"> ora 15:00</w:t>
            </w:r>
          </w:p>
        </w:tc>
      </w:tr>
    </w:tbl>
    <w:p w14:paraId="3278442D" w14:textId="77777777" w:rsidR="00053005" w:rsidRPr="00602D47" w:rsidRDefault="00053005" w:rsidP="00E261DF">
      <w:pPr>
        <w:jc w:val="both"/>
        <w:rPr>
          <w:sz w:val="28"/>
          <w:szCs w:val="28"/>
        </w:rPr>
      </w:pPr>
    </w:p>
    <w:p w14:paraId="4ADC52A1" w14:textId="77777777" w:rsidR="00053005" w:rsidRPr="00602D47" w:rsidRDefault="00053005" w:rsidP="00E261DF">
      <w:pPr>
        <w:jc w:val="both"/>
        <w:rPr>
          <w:sz w:val="28"/>
          <w:szCs w:val="28"/>
        </w:rPr>
      </w:pPr>
      <w:r w:rsidRPr="00602D47">
        <w:rPr>
          <w:sz w:val="28"/>
          <w:szCs w:val="28"/>
        </w:rPr>
        <w:t>La concurs pot participa perso</w:t>
      </w:r>
      <w:r w:rsidR="00132EB3" w:rsidRPr="00602D47">
        <w:rPr>
          <w:sz w:val="28"/>
          <w:szCs w:val="28"/>
        </w:rPr>
        <w:t>a</w:t>
      </w:r>
      <w:r w:rsidRPr="00602D47">
        <w:rPr>
          <w:sz w:val="28"/>
          <w:szCs w:val="28"/>
        </w:rPr>
        <w:t>ne fi</w:t>
      </w:r>
      <w:r w:rsidR="00132EB3" w:rsidRPr="00602D47">
        <w:rPr>
          <w:sz w:val="28"/>
          <w:szCs w:val="28"/>
        </w:rPr>
        <w:t>zice care îndeplinesc cumulativ</w:t>
      </w:r>
      <w:r w:rsidRPr="00602D47">
        <w:rPr>
          <w:sz w:val="28"/>
          <w:szCs w:val="28"/>
        </w:rPr>
        <w:t xml:space="preserve"> următoarele condiții:</w:t>
      </w:r>
    </w:p>
    <w:p w14:paraId="015AD3FE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 xml:space="preserve">   a)</w:t>
      </w:r>
      <w:r w:rsidRPr="00602D47">
        <w:t xml:space="preserve">  Cunosc limba română, scris și vorbit; </w:t>
      </w:r>
    </w:p>
    <w:p w14:paraId="14836129" w14:textId="77777777" w:rsidR="004D6FBD" w:rsidRPr="00602D47" w:rsidRDefault="00053005" w:rsidP="00E261DF">
      <w:pPr>
        <w:jc w:val="both"/>
      </w:pPr>
      <w:r w:rsidRPr="00602D47">
        <w:rPr>
          <w:b/>
          <w:bCs/>
        </w:rPr>
        <w:t>   b)</w:t>
      </w:r>
      <w:r w:rsidRPr="00602D47">
        <w:t xml:space="preserve"> S</w:t>
      </w:r>
      <w:r w:rsidR="004D6FBD" w:rsidRPr="00602D47">
        <w:t>unt absolvenți cu diplomă aș studiilor universitare de licență sau de master în</w:t>
      </w:r>
      <w:r w:rsidR="004D6FBD" w:rsidRPr="00602D47">
        <w:rPr>
          <w:lang w:val="en-US"/>
        </w:rPr>
        <w:t>:medicin</w:t>
      </w:r>
      <w:r w:rsidR="004D6FBD" w:rsidRPr="00602D47">
        <w:t xml:space="preserve">ă, specilizarea medicină, medicină dentară, specilizarea medicină dentară, stiințe juridice sau stiințe economice; </w:t>
      </w:r>
    </w:p>
    <w:p w14:paraId="0F3329FB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4D6FBD" w:rsidRPr="00602D47">
        <w:rPr>
          <w:b/>
          <w:bCs/>
        </w:rPr>
        <w:t>c</w:t>
      </w:r>
      <w:r w:rsidRPr="00602D47">
        <w:rPr>
          <w:b/>
          <w:bCs/>
        </w:rPr>
        <w:t>)</w:t>
      </w:r>
      <w:r w:rsidRPr="00602D47">
        <w:t xml:space="preserve"> Au cel putin 5 ani vechime în </w:t>
      </w:r>
      <w:r w:rsidR="004D6FBD" w:rsidRPr="00602D47">
        <w:t>specialitatea studiilor</w:t>
      </w:r>
      <w:r w:rsidRPr="00602D47">
        <w:t xml:space="preserve">; </w:t>
      </w:r>
    </w:p>
    <w:p w14:paraId="38DE371F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4D6FBD" w:rsidRPr="00602D47">
        <w:rPr>
          <w:b/>
          <w:bCs/>
        </w:rPr>
        <w:t>d</w:t>
      </w:r>
      <w:r w:rsidRPr="00602D47">
        <w:rPr>
          <w:b/>
          <w:bCs/>
        </w:rPr>
        <w:t>)</w:t>
      </w:r>
      <w:r w:rsidRPr="00602D47">
        <w:t xml:space="preserve"> Nu au fost condamnate pentru săvâșirea unei infracțiuni comise cu intenție, cu excepția situației în care a intervenit reabilitarea; </w:t>
      </w:r>
    </w:p>
    <w:p w14:paraId="3FF5738B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4D6FBD" w:rsidRPr="00602D47">
        <w:rPr>
          <w:b/>
          <w:bCs/>
        </w:rPr>
        <w:t>e</w:t>
      </w:r>
      <w:r w:rsidRPr="00602D47">
        <w:rPr>
          <w:b/>
          <w:bCs/>
        </w:rPr>
        <w:t>)</w:t>
      </w:r>
      <w:r w:rsidRPr="00602D47">
        <w:t xml:space="preserve"> Sunt apte din punct de vedere medical (fizic și neuropsihic); </w:t>
      </w:r>
    </w:p>
    <w:p w14:paraId="465E8465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4D6FBD" w:rsidRPr="00602D47">
        <w:rPr>
          <w:b/>
          <w:bCs/>
        </w:rPr>
        <w:t>f</w:t>
      </w:r>
      <w:r w:rsidRPr="00602D47">
        <w:rPr>
          <w:b/>
          <w:bCs/>
        </w:rPr>
        <w:t>)</w:t>
      </w:r>
      <w:r w:rsidRPr="00602D47">
        <w:t xml:space="preserve"> Nu au împlinit vârsta standard de pensionare, conform legii. </w:t>
      </w:r>
    </w:p>
    <w:p w14:paraId="3309FBEC" w14:textId="77777777" w:rsidR="00053005" w:rsidRPr="00602D47" w:rsidRDefault="00053005" w:rsidP="00E261DF">
      <w:pPr>
        <w:jc w:val="both"/>
      </w:pPr>
    </w:p>
    <w:p w14:paraId="21124F6C" w14:textId="77777777" w:rsidR="00053005" w:rsidRPr="00602D47" w:rsidRDefault="00053005" w:rsidP="00E261DF">
      <w:pPr>
        <w:jc w:val="both"/>
        <w:rPr>
          <w:b/>
        </w:rPr>
      </w:pPr>
      <w:r w:rsidRPr="00602D47">
        <w:t xml:space="preserve">Dosarele de înscriere se depun la sediul Spitalul Orășenesc “Dr. Valer Russu” Luduș, B-dul.1 Decembrie 1918, nr.20, Loc. Ludus , județ Mureș, la Biroul R.U.N.O.S., până în data de </w:t>
      </w:r>
      <w:r w:rsidR="00C0260D" w:rsidRPr="00602D47">
        <w:rPr>
          <w:b/>
        </w:rPr>
        <w:t>28.03.2024</w:t>
      </w:r>
      <w:r w:rsidRPr="00602D47">
        <w:rPr>
          <w:b/>
        </w:rPr>
        <w:t>, ora 14:00.</w:t>
      </w:r>
    </w:p>
    <w:p w14:paraId="567DAF09" w14:textId="77777777" w:rsidR="00053005" w:rsidRPr="00602D47" w:rsidRDefault="00053005" w:rsidP="00E261DF">
      <w:pPr>
        <w:jc w:val="both"/>
      </w:pPr>
    </w:p>
    <w:p w14:paraId="2EB0CD14" w14:textId="77777777" w:rsidR="00053005" w:rsidRPr="00602D47" w:rsidRDefault="00053005" w:rsidP="00E261DF">
      <w:pPr>
        <w:jc w:val="both"/>
      </w:pPr>
      <w:r w:rsidRPr="00602D47">
        <w:t>Dosarul de înscriere trebuie să conțină următoarele documente:</w:t>
      </w:r>
    </w:p>
    <w:p w14:paraId="4FB845D1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a)</w:t>
      </w:r>
      <w:r w:rsidRPr="00602D47">
        <w:t xml:space="preserve"> cererea de inscriere la concurs în care candidatul menționează funcția pentru care dorește să candideze; </w:t>
      </w:r>
    </w:p>
    <w:p w14:paraId="6B5B3CB0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b)</w:t>
      </w:r>
      <w:r w:rsidRPr="00602D47">
        <w:t xml:space="preserve"> copia certificată pentru conformitate a actului de identitate, aflat în termen de valabilitate; </w:t>
      </w:r>
    </w:p>
    <w:p w14:paraId="26341D02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c)</w:t>
      </w:r>
      <w:r w:rsidRPr="00602D47">
        <w:t xml:space="preserve"> copia certificată pentru conformitate a diplomei </w:t>
      </w:r>
      <w:r w:rsidR="001966F2" w:rsidRPr="00602D47">
        <w:t xml:space="preserve"> studiilor universitare </w:t>
      </w:r>
      <w:r w:rsidRPr="00602D47">
        <w:t xml:space="preserve">de licență sau </w:t>
      </w:r>
      <w:r w:rsidR="001966F2" w:rsidRPr="00602D47">
        <w:t>de master</w:t>
      </w:r>
      <w:r w:rsidRPr="00602D47">
        <w:t xml:space="preserve">; </w:t>
      </w:r>
    </w:p>
    <w:p w14:paraId="38498CF3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5C7EDD" w:rsidRPr="00602D47">
        <w:rPr>
          <w:b/>
          <w:bCs/>
        </w:rPr>
        <w:t>d</w:t>
      </w:r>
      <w:r w:rsidRPr="00602D47">
        <w:rPr>
          <w:b/>
          <w:bCs/>
        </w:rPr>
        <w:t>)</w:t>
      </w:r>
      <w:r w:rsidRPr="00602D47">
        <w:t xml:space="preserve"> curriculum vitae; </w:t>
      </w:r>
    </w:p>
    <w:p w14:paraId="78B11B18" w14:textId="77777777" w:rsidR="00053005" w:rsidRPr="00602D47" w:rsidRDefault="005C7EDD" w:rsidP="00E261DF">
      <w:pPr>
        <w:jc w:val="both"/>
      </w:pPr>
      <w:r w:rsidRPr="00602D47">
        <w:rPr>
          <w:b/>
          <w:bCs/>
        </w:rPr>
        <w:t>   e</w:t>
      </w:r>
      <w:r w:rsidR="00053005" w:rsidRPr="00602D47">
        <w:rPr>
          <w:b/>
          <w:bCs/>
        </w:rPr>
        <w:t>)</w:t>
      </w:r>
      <w:r w:rsidR="00053005" w:rsidRPr="00602D47">
        <w:t xml:space="preserve"> adeverință care atestă vechimea în </w:t>
      </w:r>
      <w:r w:rsidR="001966F2" w:rsidRPr="00602D47">
        <w:t xml:space="preserve">specialitatea stdiilor universitare sau copie certificată </w:t>
      </w:r>
      <w:r w:rsidR="00053005" w:rsidRPr="00602D47">
        <w:t xml:space="preserve">pentru conformitate a carnetului de muncă; </w:t>
      </w:r>
    </w:p>
    <w:p w14:paraId="3D69593C" w14:textId="77777777" w:rsidR="00053005" w:rsidRPr="00602D47" w:rsidRDefault="005C7EDD" w:rsidP="00E261DF">
      <w:pPr>
        <w:jc w:val="both"/>
      </w:pPr>
      <w:r w:rsidRPr="00602D47">
        <w:rPr>
          <w:b/>
          <w:bCs/>
        </w:rPr>
        <w:t>   f</w:t>
      </w:r>
      <w:r w:rsidR="00053005" w:rsidRPr="00602D47">
        <w:rPr>
          <w:b/>
          <w:bCs/>
        </w:rPr>
        <w:t>)</w:t>
      </w:r>
      <w:r w:rsidR="00053005" w:rsidRPr="00602D47">
        <w:t xml:space="preserve"> cazierul judiciar sau declarația candidatului prin care acesta își exprimă consimțământul pentru obținerea extrasului de pe cazierul judiciar de către comisia de concurs conform Legii </w:t>
      </w:r>
      <w:hyperlink r:id="rId12" w:history="1">
        <w:r w:rsidR="00053005" w:rsidRPr="00602D47">
          <w:rPr>
            <w:color w:val="0000FF"/>
            <w:u w:val="single"/>
          </w:rPr>
          <w:t>nr. 290/2004</w:t>
        </w:r>
      </w:hyperlink>
      <w:r w:rsidR="00053005" w:rsidRPr="00602D47">
        <w:t xml:space="preserve"> privind cazierul judiciar, republicată, cu modificările și completările ulterioare; </w:t>
      </w:r>
    </w:p>
    <w:p w14:paraId="0D9133D5" w14:textId="77777777" w:rsidR="00053005" w:rsidRPr="00602D47" w:rsidRDefault="005C7EDD" w:rsidP="00E261DF">
      <w:pPr>
        <w:jc w:val="both"/>
      </w:pPr>
      <w:r w:rsidRPr="00602D47">
        <w:rPr>
          <w:b/>
          <w:bCs/>
        </w:rPr>
        <w:t>   g</w:t>
      </w:r>
      <w:r w:rsidR="00053005" w:rsidRPr="00602D47">
        <w:rPr>
          <w:b/>
          <w:bCs/>
        </w:rPr>
        <w:t>)</w:t>
      </w:r>
      <w:r w:rsidR="00053005" w:rsidRPr="00602D47">
        <w:t xml:space="preserve"> adeverința din care rezultă că este apt medical, fizic și neuropsihic; </w:t>
      </w:r>
    </w:p>
    <w:p w14:paraId="167E2E79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5C7EDD" w:rsidRPr="00602D47">
        <w:rPr>
          <w:b/>
          <w:bCs/>
        </w:rPr>
        <w:t>h</w:t>
      </w:r>
      <w:r w:rsidRPr="00602D47">
        <w:rPr>
          <w:b/>
          <w:bCs/>
        </w:rPr>
        <w:t>)</w:t>
      </w:r>
      <w:r w:rsidRPr="00602D47">
        <w:t xml:space="preserve"> declarația pe propria răspundere privind necolaborarea cu Securitatea înainte de anul 1989; </w:t>
      </w:r>
    </w:p>
    <w:p w14:paraId="01C9A55D" w14:textId="77777777" w:rsidR="00053005" w:rsidRPr="00602D47" w:rsidRDefault="005C7EDD" w:rsidP="00E261DF">
      <w:pPr>
        <w:jc w:val="both"/>
      </w:pPr>
      <w:r w:rsidRPr="00602D47">
        <w:rPr>
          <w:b/>
          <w:bCs/>
        </w:rPr>
        <w:lastRenderedPageBreak/>
        <w:t>   i</w:t>
      </w:r>
      <w:r w:rsidR="00053005" w:rsidRPr="00602D47">
        <w:rPr>
          <w:b/>
          <w:bCs/>
        </w:rPr>
        <w:t>)</w:t>
      </w:r>
      <w:r w:rsidR="00053005" w:rsidRPr="00602D47">
        <w:t xml:space="preserve"> copie certificată pentru conformitate a actelor (certificat de căsătorie etc.) prin care candidatul și-a schimbat numele, după caz; </w:t>
      </w:r>
    </w:p>
    <w:p w14:paraId="2FD98640" w14:textId="77777777" w:rsidR="00053005" w:rsidRPr="00602D47" w:rsidRDefault="005C7EDD" w:rsidP="00E261DF">
      <w:pPr>
        <w:jc w:val="both"/>
      </w:pPr>
      <w:r w:rsidRPr="00602D47">
        <w:rPr>
          <w:b/>
          <w:bCs/>
        </w:rPr>
        <w:t>   j</w:t>
      </w:r>
      <w:r w:rsidR="00053005" w:rsidRPr="00602D47">
        <w:rPr>
          <w:b/>
          <w:bCs/>
        </w:rPr>
        <w:t>)</w:t>
      </w:r>
      <w:r w:rsidR="00053005" w:rsidRPr="00602D47">
        <w:t xml:space="preserve"> proiectul de management realizat de candidat; </w:t>
      </w:r>
    </w:p>
    <w:p w14:paraId="47001833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5C7EDD" w:rsidRPr="00602D47">
        <w:rPr>
          <w:b/>
          <w:bCs/>
        </w:rPr>
        <w:t>k</w:t>
      </w:r>
      <w:r w:rsidRPr="00602D47">
        <w:rPr>
          <w:b/>
          <w:bCs/>
        </w:rPr>
        <w:t>)</w:t>
      </w:r>
      <w:r w:rsidRPr="00602D47">
        <w:t xml:space="preserve"> declarație pe propria răspundere a candidatului că proiectul de management este conceput și realizat integral de către candidat; </w:t>
      </w:r>
    </w:p>
    <w:p w14:paraId="69AD29ED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5C7EDD" w:rsidRPr="00602D47">
        <w:rPr>
          <w:b/>
          <w:bCs/>
        </w:rPr>
        <w:t>l</w:t>
      </w:r>
      <w:r w:rsidRPr="00602D47">
        <w:rPr>
          <w:b/>
          <w:bCs/>
        </w:rPr>
        <w:t>)</w:t>
      </w:r>
      <w:r w:rsidRPr="00602D47">
        <w:t xml:space="preserve"> declarație pe propria răspundere că în ultimii 3 ani nu a fost constatată de către instituția competentă existența conflictului de interese ori starea de incompatibilitate cu privire la candidat; </w:t>
      </w:r>
    </w:p>
    <w:p w14:paraId="332E5B4A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</w:t>
      </w:r>
      <w:r w:rsidR="005C7EDD" w:rsidRPr="00602D47">
        <w:rPr>
          <w:b/>
          <w:bCs/>
        </w:rPr>
        <w:t>m</w:t>
      </w:r>
      <w:r w:rsidRPr="00602D47">
        <w:rPr>
          <w:b/>
          <w:bCs/>
        </w:rPr>
        <w:t>)</w:t>
      </w:r>
      <w:r w:rsidRPr="00602D47">
        <w:t xml:space="preserve"> declarație pe propria răspundere privind conformitatea cu originalul a copiilor de pe documentele depuse la dosarul de înscriere. </w:t>
      </w:r>
    </w:p>
    <w:p w14:paraId="1470F8D5" w14:textId="77777777" w:rsidR="00053005" w:rsidRPr="00602D47" w:rsidRDefault="00053005" w:rsidP="00E261DF">
      <w:pPr>
        <w:jc w:val="both"/>
      </w:pPr>
    </w:p>
    <w:p w14:paraId="4D06B9C7" w14:textId="77777777" w:rsidR="00053005" w:rsidRPr="00602D47" w:rsidRDefault="00053005" w:rsidP="00E261DF">
      <w:pPr>
        <w:ind w:firstLine="720"/>
        <w:jc w:val="both"/>
      </w:pPr>
      <w:r w:rsidRPr="00602D47">
        <w:t>Candidații interesați vor putea efectua o vizită în cadrul spitalului în data de 05.</w:t>
      </w:r>
      <w:r w:rsidR="00374F51" w:rsidRPr="00602D47">
        <w:t>04.2024</w:t>
      </w:r>
      <w:r w:rsidRPr="00602D47">
        <w:t xml:space="preserve"> ora 12:00  sub îndrumarea reprezentantului spitalului pentru a se informa în mod nemijlocit cu privire la problemele de interes în elaborarea proiectului de management.</w:t>
      </w:r>
    </w:p>
    <w:p w14:paraId="1611DC31" w14:textId="77777777" w:rsidR="00053005" w:rsidRPr="00602D47" w:rsidRDefault="00053005" w:rsidP="00E261DF">
      <w:pPr>
        <w:ind w:firstLine="720"/>
        <w:jc w:val="both"/>
      </w:pPr>
    </w:p>
    <w:p w14:paraId="4638EF8F" w14:textId="77777777" w:rsidR="00053005" w:rsidRPr="00602D47" w:rsidRDefault="00053005" w:rsidP="00E261DF">
      <w:pPr>
        <w:ind w:firstLine="720"/>
        <w:jc w:val="both"/>
      </w:pPr>
      <w:r w:rsidRPr="00602D47">
        <w:t>Tema proiectului de management este la alegerea candidatului din următoarea listă de 5 teme, care va fi adaptată la problemele Spitalul Orășenesc “Dr. Valer Russu” Luduș.</w:t>
      </w:r>
    </w:p>
    <w:p w14:paraId="114B1DCA" w14:textId="77777777" w:rsidR="00053005" w:rsidRPr="00602D47" w:rsidRDefault="00053005" w:rsidP="00E261DF">
      <w:pPr>
        <w:numPr>
          <w:ilvl w:val="0"/>
          <w:numId w:val="18"/>
        </w:numPr>
        <w:suppressAutoHyphens w:val="0"/>
        <w:jc w:val="both"/>
      </w:pPr>
      <w:r w:rsidRPr="00602D47">
        <w:t>Planificarea și organizarea serviciilor de sănătate la nivelul spitalului;</w:t>
      </w:r>
    </w:p>
    <w:p w14:paraId="09C283E3" w14:textId="77777777" w:rsidR="00053005" w:rsidRPr="00602D47" w:rsidRDefault="00053005" w:rsidP="00E261DF">
      <w:pPr>
        <w:numPr>
          <w:ilvl w:val="0"/>
          <w:numId w:val="18"/>
        </w:numPr>
        <w:suppressAutoHyphens w:val="0"/>
        <w:jc w:val="both"/>
      </w:pPr>
      <w:r w:rsidRPr="00602D47">
        <w:t>Siguranța și satisfacția pacientului;</w:t>
      </w:r>
    </w:p>
    <w:p w14:paraId="064A431B" w14:textId="77777777" w:rsidR="00053005" w:rsidRPr="00602D47" w:rsidRDefault="00053005" w:rsidP="00E261DF">
      <w:pPr>
        <w:numPr>
          <w:ilvl w:val="0"/>
          <w:numId w:val="18"/>
        </w:numPr>
        <w:suppressAutoHyphens w:val="0"/>
        <w:jc w:val="both"/>
      </w:pPr>
      <w:r w:rsidRPr="00602D47">
        <w:t>Managementul calității serviciilor medicale;</w:t>
      </w:r>
    </w:p>
    <w:p w14:paraId="69FD19A7" w14:textId="77777777" w:rsidR="00053005" w:rsidRPr="00602D47" w:rsidRDefault="00053005" w:rsidP="00E261DF">
      <w:pPr>
        <w:numPr>
          <w:ilvl w:val="0"/>
          <w:numId w:val="18"/>
        </w:numPr>
        <w:suppressAutoHyphens w:val="0"/>
        <w:jc w:val="both"/>
      </w:pPr>
      <w:r w:rsidRPr="00602D47">
        <w:t>Managementul resurselor umane;</w:t>
      </w:r>
    </w:p>
    <w:p w14:paraId="2DCE1A60" w14:textId="77777777" w:rsidR="00053005" w:rsidRPr="00602D47" w:rsidRDefault="00053005" w:rsidP="00E261DF">
      <w:pPr>
        <w:numPr>
          <w:ilvl w:val="0"/>
          <w:numId w:val="18"/>
        </w:numPr>
        <w:suppressAutoHyphens w:val="0"/>
        <w:jc w:val="both"/>
      </w:pPr>
      <w:r w:rsidRPr="00602D47">
        <w:t>Performanța clinică și financiară a activității spitalului.</w:t>
      </w:r>
    </w:p>
    <w:p w14:paraId="56D68E45" w14:textId="77777777" w:rsidR="00053005" w:rsidRPr="00602D47" w:rsidRDefault="00053005" w:rsidP="00E261DF">
      <w:pPr>
        <w:jc w:val="both"/>
      </w:pPr>
    </w:p>
    <w:p w14:paraId="001CCC28" w14:textId="77777777" w:rsidR="00053005" w:rsidRPr="00602D47" w:rsidRDefault="00053005" w:rsidP="00E261DF">
      <w:pPr>
        <w:ind w:firstLine="720"/>
        <w:jc w:val="both"/>
      </w:pPr>
      <w:r w:rsidRPr="00602D47">
        <w:t>Proiectul se realizează individual de către fiecare candidat și se dezvoltă într-un volum de maxim 15-20 pagini, tehnoredactate pe calculator, cu caractere Times New Roman, mărimea 12 , spațiere la un rând.</w:t>
      </w:r>
    </w:p>
    <w:p w14:paraId="6BD0BAE6" w14:textId="77777777" w:rsidR="00053005" w:rsidRPr="00602D47" w:rsidRDefault="00053005" w:rsidP="00E261DF">
      <w:pPr>
        <w:ind w:firstLine="720"/>
        <w:jc w:val="both"/>
      </w:pPr>
    </w:p>
    <w:p w14:paraId="419EF561" w14:textId="77777777" w:rsidR="00053005" w:rsidRPr="00602D47" w:rsidRDefault="00053005" w:rsidP="00E261DF">
      <w:pPr>
        <w:ind w:firstLine="720"/>
        <w:jc w:val="both"/>
        <w:rPr>
          <w:b/>
        </w:rPr>
      </w:pPr>
      <w:r w:rsidRPr="00602D47">
        <w:rPr>
          <w:b/>
        </w:rPr>
        <w:t>Structura proiectului de management</w:t>
      </w:r>
    </w:p>
    <w:p w14:paraId="0A385ACA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 xml:space="preserve">   1.</w:t>
      </w:r>
      <w:r w:rsidRPr="00602D47">
        <w:t xml:space="preserve"> Descrierea situatiei actuale a Spitalul Orășenesc “Dr. Valer Russu” Luduș</w:t>
      </w:r>
    </w:p>
    <w:p w14:paraId="2EFFB4FA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2.</w:t>
      </w:r>
      <w:r w:rsidRPr="00602D47">
        <w:t xml:space="preserve"> Analiza SWOT a spitalului (puncte tari, puncte slabe, oportunitati, amenintari) </w:t>
      </w:r>
    </w:p>
    <w:p w14:paraId="22CE9A23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3.</w:t>
      </w:r>
      <w:r w:rsidRPr="00602D47">
        <w:t xml:space="preserve"> Identificarea problemelor critice </w:t>
      </w:r>
    </w:p>
    <w:p w14:paraId="6AFBF6D8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4.</w:t>
      </w:r>
      <w:r w:rsidRPr="00602D47">
        <w:t xml:space="preserve"> Selectionarea unei probleme/unor probleme prioritare, cu motivarea alegerii facute </w:t>
      </w:r>
    </w:p>
    <w:p w14:paraId="5F39BD45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5.</w:t>
      </w:r>
      <w:r w:rsidRPr="00602D47">
        <w:t xml:space="preserve"> Dezvoltarea proiectului de management pentru problema prioritara identificata/problemele prioritare identificate </w:t>
      </w:r>
    </w:p>
    <w:p w14:paraId="451EE332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a)</w:t>
      </w:r>
      <w:r w:rsidRPr="00602D47">
        <w:t xml:space="preserve"> Scop </w:t>
      </w:r>
    </w:p>
    <w:p w14:paraId="4CFEDAEB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b)</w:t>
      </w:r>
      <w:r w:rsidRPr="00602D47">
        <w:t xml:space="preserve"> Obiective  </w:t>
      </w:r>
    </w:p>
    <w:p w14:paraId="68213678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c)</w:t>
      </w:r>
      <w:r w:rsidRPr="00602D47">
        <w:t xml:space="preserve"> Activitati  </w:t>
      </w:r>
    </w:p>
    <w:p w14:paraId="5D339646" w14:textId="77777777" w:rsidR="00053005" w:rsidRPr="00602D47" w:rsidRDefault="00053005" w:rsidP="00E261DF">
      <w:pPr>
        <w:jc w:val="both"/>
      </w:pPr>
      <w:r w:rsidRPr="00602D47">
        <w:t xml:space="preserve">   - definire  </w:t>
      </w:r>
    </w:p>
    <w:p w14:paraId="1F18DEDD" w14:textId="77777777" w:rsidR="00053005" w:rsidRPr="00602D47" w:rsidRDefault="00053005" w:rsidP="00E261DF">
      <w:pPr>
        <w:jc w:val="both"/>
      </w:pPr>
      <w:r w:rsidRPr="00602D47">
        <w:t xml:space="preserve">   - incadrare in timp - grafic Gantt  </w:t>
      </w:r>
    </w:p>
    <w:p w14:paraId="182A7930" w14:textId="77777777" w:rsidR="00053005" w:rsidRPr="00602D47" w:rsidRDefault="00053005" w:rsidP="00E261DF">
      <w:pPr>
        <w:jc w:val="both"/>
      </w:pPr>
      <w:r w:rsidRPr="00602D47">
        <w:t xml:space="preserve">   - resurse necesare - umane, materiale, financiare  </w:t>
      </w:r>
    </w:p>
    <w:p w14:paraId="3077E30E" w14:textId="77777777" w:rsidR="00053005" w:rsidRPr="00602D47" w:rsidRDefault="00053005" w:rsidP="00E261DF">
      <w:pPr>
        <w:jc w:val="both"/>
      </w:pPr>
      <w:r w:rsidRPr="00602D47">
        <w:t xml:space="preserve">   - responsabilitati </w:t>
      </w:r>
    </w:p>
    <w:p w14:paraId="024E67E8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d)</w:t>
      </w:r>
      <w:r w:rsidRPr="00602D47">
        <w:t xml:space="preserve"> Rezultate asteptate </w:t>
      </w:r>
    </w:p>
    <w:p w14:paraId="14F4DE44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e)</w:t>
      </w:r>
      <w:r w:rsidRPr="00602D47">
        <w:t xml:space="preserve"> Indicatori - evaluare, monitorizare  </w:t>
      </w:r>
    </w:p>
    <w:p w14:paraId="10FF85EA" w14:textId="77777777" w:rsidR="00053005" w:rsidRPr="00602D47" w:rsidRDefault="00053005" w:rsidP="00E261DF">
      <w:pPr>
        <w:jc w:val="both"/>
      </w:pPr>
      <w:r w:rsidRPr="00602D47">
        <w:rPr>
          <w:b/>
          <w:bCs/>
        </w:rPr>
        <w:t>   f)</w:t>
      </w:r>
      <w:r w:rsidRPr="00602D47">
        <w:t xml:space="preserve"> Cunoasterea legislatiei relevante </w:t>
      </w:r>
    </w:p>
    <w:p w14:paraId="35C116C2" w14:textId="77777777" w:rsidR="00053005" w:rsidRPr="00602D47" w:rsidRDefault="00053005" w:rsidP="00E261DF">
      <w:pPr>
        <w:jc w:val="both"/>
      </w:pPr>
    </w:p>
    <w:p w14:paraId="4B92E585" w14:textId="77777777" w:rsidR="00053005" w:rsidRPr="00602D47" w:rsidRDefault="00053005" w:rsidP="00E261DF">
      <w:pPr>
        <w:pStyle w:val="HTMLPreformatted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2D4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Bibliografia împreună cu anunțul de concurs și Regulamentul de organizare și desfășurare a concursului se publică pe site-ul </w:t>
      </w:r>
      <w:r w:rsidRPr="00602D47">
        <w:rPr>
          <w:rFonts w:ascii="Times New Roman" w:hAnsi="Times New Roman" w:cs="Times New Roman"/>
          <w:sz w:val="24"/>
          <w:szCs w:val="24"/>
        </w:rPr>
        <w:t>Spitalul Orășenesc “Dr. Valer Russu” Luduș</w:t>
      </w:r>
      <w:r w:rsidRPr="00602D47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: </w:t>
      </w:r>
      <w:r w:rsidRPr="00602D47">
        <w:rPr>
          <w:rFonts w:ascii="Times New Roman" w:hAnsi="Times New Roman" w:cs="Times New Roman"/>
          <w:color w:val="000000"/>
          <w:sz w:val="24"/>
          <w:szCs w:val="24"/>
        </w:rPr>
        <w:t>www.spital-ludus.ro</w:t>
      </w:r>
    </w:p>
    <w:p w14:paraId="5D7BFF5F" w14:textId="77777777" w:rsidR="00053005" w:rsidRPr="00602D47" w:rsidRDefault="00053005" w:rsidP="00E261DF">
      <w:pPr>
        <w:jc w:val="both"/>
      </w:pPr>
    </w:p>
    <w:p w14:paraId="7900DA77" w14:textId="77777777" w:rsidR="00053005" w:rsidRPr="00602D47" w:rsidRDefault="00053005" w:rsidP="00E261DF">
      <w:pPr>
        <w:jc w:val="both"/>
      </w:pPr>
    </w:p>
    <w:p w14:paraId="30CA0A35" w14:textId="77777777" w:rsidR="00053005" w:rsidRPr="00602D47" w:rsidRDefault="00053005" w:rsidP="00E261DF">
      <w:pPr>
        <w:jc w:val="both"/>
      </w:pPr>
      <w:r w:rsidRPr="00602D47">
        <w:lastRenderedPageBreak/>
        <w:t xml:space="preserve">Informații suplimentare se pot obține la sediul Spitalul Orășenesc “Dr. Valer Russu” Luduș – Biroul R.U.N.O.S., telefon </w:t>
      </w:r>
      <w:r w:rsidRPr="00602D47">
        <w:rPr>
          <w:sz w:val="28"/>
          <w:szCs w:val="28"/>
        </w:rPr>
        <w:t>0265411889</w:t>
      </w:r>
      <w:r w:rsidRPr="00602D47">
        <w:t xml:space="preserve"> </w:t>
      </w:r>
    </w:p>
    <w:p w14:paraId="51F65A36" w14:textId="77777777" w:rsidR="00053005" w:rsidRPr="00602D47" w:rsidRDefault="00053005" w:rsidP="00E261DF">
      <w:pPr>
        <w:jc w:val="both"/>
      </w:pPr>
    </w:p>
    <w:p w14:paraId="72EFA3FA" w14:textId="77777777" w:rsidR="00053005" w:rsidRPr="00602D47" w:rsidRDefault="00053005" w:rsidP="00E261DF">
      <w:pPr>
        <w:jc w:val="both"/>
      </w:pPr>
      <w:r w:rsidRPr="00602D47">
        <w:t>Pentru depunerea intenției de participare și adresare întrebări – e-mail concurs@aspms.ro.</w:t>
      </w:r>
    </w:p>
    <w:p w14:paraId="6E72B045" w14:textId="77777777" w:rsidR="00053005" w:rsidRPr="00602D47" w:rsidRDefault="00053005" w:rsidP="00053005">
      <w:pPr>
        <w:jc w:val="both"/>
      </w:pPr>
    </w:p>
    <w:p w14:paraId="40E12A0C" w14:textId="77777777" w:rsidR="00053005" w:rsidRPr="00602D47" w:rsidRDefault="00053005" w:rsidP="00053005">
      <w:pPr>
        <w:jc w:val="both"/>
      </w:pPr>
    </w:p>
    <w:p w14:paraId="6A24C9B5" w14:textId="77777777" w:rsidR="00CA78C5" w:rsidRDefault="00CA78C5" w:rsidP="00CA78C5">
      <w:pPr>
        <w:pStyle w:val="Style1"/>
        <w:widowControl/>
        <w:spacing w:before="53" w:line="326" w:lineRule="exact"/>
        <w:jc w:val="center"/>
        <w:rPr>
          <w:rStyle w:val="FontStyle11"/>
          <w:rFonts w:ascii="Times New Roman" w:hAnsi="Times New Roman"/>
          <w:b/>
          <w:lang w:val="ro-RO" w:eastAsia="ro-RO"/>
        </w:rPr>
      </w:pPr>
      <w:r>
        <w:rPr>
          <w:rStyle w:val="FontStyle11"/>
          <w:rFonts w:ascii="Times New Roman" w:hAnsi="Times New Roman"/>
          <w:b/>
          <w:lang w:val="ro-RO" w:eastAsia="ro-RO"/>
        </w:rPr>
        <w:t xml:space="preserve">B I B L I O G R A F I A </w:t>
      </w:r>
    </w:p>
    <w:p w14:paraId="205B14EC" w14:textId="77777777" w:rsidR="00CA78C5" w:rsidRPr="00E67E51" w:rsidRDefault="00CA78C5" w:rsidP="00CA78C5">
      <w:pPr>
        <w:pStyle w:val="Style1"/>
        <w:widowControl/>
        <w:spacing w:before="53" w:line="326" w:lineRule="exact"/>
        <w:jc w:val="center"/>
        <w:rPr>
          <w:rStyle w:val="FontStyle11"/>
          <w:rFonts w:ascii="Times New Roman" w:hAnsi="Times New Roman"/>
          <w:b/>
          <w:lang w:val="ro-RO" w:eastAsia="ro-RO"/>
        </w:rPr>
      </w:pPr>
      <w:r>
        <w:rPr>
          <w:rStyle w:val="FontStyle11"/>
          <w:rFonts w:ascii="Times New Roman" w:hAnsi="Times New Roman"/>
          <w:b/>
          <w:lang w:val="ro-RO" w:eastAsia="ro-RO"/>
        </w:rPr>
        <w:t>PENTRU CONCURSUL DE OCUPARE A FUNCȚIEI DE MANAGER – PERSOANĂ FIZICĂ AL SPITALULUI ORĂȘENESC” DR VALER RUSSU” LUDUS</w:t>
      </w:r>
    </w:p>
    <w:p w14:paraId="613E785A" w14:textId="77777777" w:rsidR="00CA78C5" w:rsidRPr="00E67E51" w:rsidRDefault="00CA78C5" w:rsidP="00CA78C5">
      <w:pPr>
        <w:pStyle w:val="Style5"/>
        <w:widowControl/>
        <w:spacing w:before="77" w:line="264" w:lineRule="exact"/>
        <w:jc w:val="left"/>
        <w:rPr>
          <w:rStyle w:val="FontStyle14"/>
          <w:lang w:val="ro-RO" w:eastAsia="ro-RO"/>
        </w:rPr>
      </w:pPr>
    </w:p>
    <w:p w14:paraId="349BEDA3" w14:textId="77777777" w:rsidR="00CA78C5" w:rsidRPr="00E67E51" w:rsidRDefault="00CA78C5" w:rsidP="00CA78C5">
      <w:pPr>
        <w:pStyle w:val="Style5"/>
        <w:widowControl/>
        <w:spacing w:before="77" w:line="264" w:lineRule="exact"/>
        <w:jc w:val="left"/>
        <w:rPr>
          <w:rStyle w:val="FontStyle14"/>
          <w:lang w:val="ro-RO" w:eastAsia="ro-RO"/>
        </w:rPr>
      </w:pPr>
    </w:p>
    <w:p w14:paraId="5CF850FE" w14:textId="77777777" w:rsidR="00CA78C5" w:rsidRPr="00E67E51" w:rsidRDefault="00CA78C5" w:rsidP="00CA78C5">
      <w:pPr>
        <w:pStyle w:val="Style6"/>
        <w:widowControl/>
        <w:numPr>
          <w:ilvl w:val="0"/>
          <w:numId w:val="19"/>
        </w:numPr>
        <w:spacing w:line="264" w:lineRule="exact"/>
        <w:rPr>
          <w:rStyle w:val="FontStyle13"/>
          <w:lang w:val="ro-RO" w:eastAsia="ro-RO"/>
        </w:rPr>
      </w:pPr>
      <w:r w:rsidRPr="00E67E51">
        <w:rPr>
          <w:rStyle w:val="FontStyle13"/>
          <w:lang w:val="ro-RO" w:eastAsia="ro-RO"/>
        </w:rPr>
        <w:t>Legea nr. 95/2006 privind reforma în domeniul sănătăţii (r1), cu modificările şi completările ulterioare;</w:t>
      </w:r>
    </w:p>
    <w:p w14:paraId="3D4804C1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before="5" w:line="264" w:lineRule="exact"/>
        <w:rPr>
          <w:rStyle w:val="FontStyle13"/>
          <w:lang w:val="ro-RO" w:eastAsia="ro-RO"/>
        </w:rPr>
      </w:pPr>
      <w:r w:rsidRPr="00E67E51">
        <w:rPr>
          <w:rStyle w:val="FontStyle13"/>
          <w:lang w:val="ro-RO" w:eastAsia="ro-RO"/>
        </w:rPr>
        <w:t>Ordinul nr. 921/2006, pentru stabilirea atribuţiilor comitetului director din cadrul spitalului public;</w:t>
      </w:r>
    </w:p>
    <w:p w14:paraId="0EEB29D9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before="5" w:line="264" w:lineRule="exact"/>
        <w:rPr>
          <w:rStyle w:val="FontStyle13"/>
          <w:lang w:val="ro-RO" w:eastAsia="ro-RO"/>
        </w:rPr>
      </w:pPr>
      <w:r>
        <w:rPr>
          <w:rStyle w:val="FontStyle13"/>
          <w:lang w:val="ro-RO" w:eastAsia="ro-RO"/>
        </w:rPr>
        <w:t>Ordinul ministrului sănătății nr. 320/2007, privind aprobarea conținutului contractului de administrare a secției/ laboratorului sau serviciului medical din cadrul spitalului public, cu modificările și completările ulterioare;</w:t>
      </w:r>
    </w:p>
    <w:p w14:paraId="6EB1131D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before="5" w:line="264" w:lineRule="exact"/>
        <w:rPr>
          <w:rStyle w:val="FontStyle13"/>
          <w:lang w:val="ro-RO" w:eastAsia="ro-RO"/>
        </w:rPr>
      </w:pPr>
      <w:r>
        <w:rPr>
          <w:rStyle w:val="FontStyle13"/>
          <w:lang w:val="ro-RO" w:eastAsia="ro-RO"/>
        </w:rPr>
        <w:t>Ordinul ministrului sănătății publice nr. 1043/2010, privind aprobarea Normelor metodologice pentru elaborarea bugetului de venituri și cheltuieli al spitalului public, cu modificările și completările ulterioare.</w:t>
      </w:r>
    </w:p>
    <w:p w14:paraId="1A3742F6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before="5" w:line="264" w:lineRule="exact"/>
        <w:rPr>
          <w:rStyle w:val="FontStyle13"/>
          <w:lang w:val="ro-RO" w:eastAsia="ro-RO"/>
        </w:rPr>
      </w:pPr>
      <w:r>
        <w:rPr>
          <w:rStyle w:val="FontStyle13"/>
          <w:lang w:val="ro-RO" w:eastAsia="ro-RO"/>
        </w:rPr>
        <w:t>Ordinul 1384/2010 privind aprobarea modelului – cadru al contractului de management și a listei indicatorilor de performanță a activității managerului spitalului public, cu modificările și completările ulterioare;</w:t>
      </w:r>
    </w:p>
    <w:p w14:paraId="5510A1EB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line="264" w:lineRule="exact"/>
        <w:rPr>
          <w:rStyle w:val="FontStyle13"/>
          <w:lang w:val="ro-RO" w:eastAsia="ro-RO"/>
        </w:rPr>
      </w:pPr>
      <w:r w:rsidRPr="00E67E51">
        <w:rPr>
          <w:rStyle w:val="FontStyle13"/>
          <w:lang w:val="ro-RO" w:eastAsia="ro-RO"/>
        </w:rPr>
        <w:t>Ordinul M</w:t>
      </w:r>
      <w:r>
        <w:rPr>
          <w:rStyle w:val="FontStyle13"/>
          <w:lang w:val="ro-RO" w:eastAsia="ro-RO"/>
        </w:rPr>
        <w:t>inistrului Sănătăţii P</w:t>
      </w:r>
      <w:r w:rsidRPr="00E67E51">
        <w:rPr>
          <w:rStyle w:val="FontStyle13"/>
          <w:lang w:val="ro-RO" w:eastAsia="ro-RO"/>
        </w:rPr>
        <w:t xml:space="preserve">ublice nr. 914/2006, pentru aprobarea Normelor privind condițiile pe care trebuie să le îndeplinească un spital în vederea obţinerii autorizaţiei </w:t>
      </w:r>
      <w:r>
        <w:rPr>
          <w:rStyle w:val="FontStyle13"/>
          <w:lang w:val="ro-RO" w:eastAsia="ro-RO"/>
        </w:rPr>
        <w:t xml:space="preserve">sanitare </w:t>
      </w:r>
      <w:r w:rsidRPr="00E67E51">
        <w:rPr>
          <w:rStyle w:val="FontStyle13"/>
          <w:lang w:val="ro-RO" w:eastAsia="ro-RO"/>
        </w:rPr>
        <w:t>de funcţionare a spitalelor, cu modificările şi completările ulterioare ;</w:t>
      </w:r>
    </w:p>
    <w:p w14:paraId="7A20AA4E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line="264" w:lineRule="exact"/>
        <w:rPr>
          <w:rStyle w:val="FontStyle13"/>
          <w:lang w:val="ro-RO" w:eastAsia="ro-RO"/>
        </w:rPr>
      </w:pPr>
      <w:r w:rsidRPr="00E67E51">
        <w:rPr>
          <w:rStyle w:val="FontStyle13"/>
          <w:lang w:val="ro-RO" w:eastAsia="ro-RO"/>
        </w:rPr>
        <w:t>Legea nr.46/2003 , privind  drepturile pacientului, cu modificările şi completările ulterioare ;</w:t>
      </w:r>
    </w:p>
    <w:p w14:paraId="52326ECB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line="264" w:lineRule="exact"/>
        <w:rPr>
          <w:rStyle w:val="FontStyle13"/>
          <w:lang w:val="ro-RO" w:eastAsia="ro-RO"/>
        </w:rPr>
      </w:pPr>
      <w:r>
        <w:rPr>
          <w:rStyle w:val="FontStyle13"/>
          <w:lang w:val="ro-RO" w:eastAsia="ro-RO"/>
        </w:rPr>
        <w:t>Ordinul nr. 600/2018 pentru aprobarea codului controlului intern/managerial al entității publice;</w:t>
      </w:r>
    </w:p>
    <w:p w14:paraId="73D13058" w14:textId="77777777" w:rsidR="00CA78C5" w:rsidRDefault="00CA78C5" w:rsidP="00CA78C5">
      <w:pPr>
        <w:pStyle w:val="Style6"/>
        <w:widowControl/>
        <w:numPr>
          <w:ilvl w:val="0"/>
          <w:numId w:val="19"/>
        </w:numPr>
        <w:spacing w:line="264" w:lineRule="exact"/>
        <w:rPr>
          <w:rStyle w:val="FontStyle13"/>
          <w:lang w:val="ro-RO" w:eastAsia="ro-RO"/>
        </w:rPr>
      </w:pPr>
      <w:r>
        <w:rPr>
          <w:rStyle w:val="FontStyle13"/>
          <w:lang w:val="ro-RO" w:eastAsia="ro-RO"/>
        </w:rPr>
        <w:t>H.G.R. nr. 521/2023 pentru aprobarea pachetelor de servicii și a Contractului – cadru care reglementează condițiile acordării asistenței medicale, a medicamentelor și dispozitivelor medicale în cadrul sistemului de asigurări sociale de sănătate.</w:t>
      </w:r>
    </w:p>
    <w:p w14:paraId="3B388E90" w14:textId="77777777" w:rsidR="00CA78C5" w:rsidRPr="00E67E51" w:rsidRDefault="00CA78C5" w:rsidP="00CA78C5">
      <w:pPr>
        <w:pStyle w:val="Style6"/>
        <w:widowControl/>
        <w:spacing w:line="264" w:lineRule="exact"/>
        <w:ind w:left="720" w:firstLine="0"/>
        <w:rPr>
          <w:rStyle w:val="FontStyle13"/>
          <w:lang w:val="ro-RO" w:eastAsia="ro-RO"/>
        </w:rPr>
      </w:pPr>
    </w:p>
    <w:p w14:paraId="03C2080D" w14:textId="77777777" w:rsidR="00CA78C5" w:rsidRPr="00FE3726" w:rsidRDefault="00CA78C5" w:rsidP="00CA78C5">
      <w:pPr>
        <w:spacing w:line="360" w:lineRule="auto"/>
        <w:jc w:val="center"/>
        <w:rPr>
          <w:b/>
        </w:rPr>
      </w:pPr>
      <w:r w:rsidRPr="00FE3726">
        <w:rPr>
          <w:b/>
        </w:rPr>
        <w:t>Președinte</w:t>
      </w:r>
      <w:r>
        <w:rPr>
          <w:b/>
        </w:rPr>
        <w:t>le</w:t>
      </w:r>
    </w:p>
    <w:p w14:paraId="45BB971D" w14:textId="77777777" w:rsidR="00CA78C5" w:rsidRPr="00FE3726" w:rsidRDefault="00CA78C5" w:rsidP="00CA78C5">
      <w:pPr>
        <w:spacing w:line="360" w:lineRule="auto"/>
        <w:jc w:val="center"/>
        <w:rPr>
          <w:b/>
        </w:rPr>
      </w:pPr>
      <w:r w:rsidRPr="00FE3726">
        <w:rPr>
          <w:b/>
        </w:rPr>
        <w:t>Consi</w:t>
      </w:r>
      <w:r>
        <w:rPr>
          <w:b/>
        </w:rPr>
        <w:t>l</w:t>
      </w:r>
      <w:r w:rsidRPr="00FE3726">
        <w:rPr>
          <w:b/>
        </w:rPr>
        <w:t>iul</w:t>
      </w:r>
      <w:r>
        <w:rPr>
          <w:b/>
        </w:rPr>
        <w:t xml:space="preserve">ui </w:t>
      </w:r>
      <w:r w:rsidRPr="00FE3726">
        <w:rPr>
          <w:b/>
        </w:rPr>
        <w:t xml:space="preserve"> de Administra</w:t>
      </w:r>
      <w:r>
        <w:rPr>
          <w:b/>
        </w:rPr>
        <w:t>ț</w:t>
      </w:r>
      <w:r w:rsidRPr="00FE3726">
        <w:rPr>
          <w:b/>
        </w:rPr>
        <w:t>ie,</w:t>
      </w:r>
    </w:p>
    <w:p w14:paraId="67DB12E7" w14:textId="77777777" w:rsidR="00CA78C5" w:rsidRDefault="00CA78C5" w:rsidP="00CA78C5">
      <w:pPr>
        <w:tabs>
          <w:tab w:val="left" w:pos="180"/>
        </w:tabs>
        <w:rPr>
          <w:sz w:val="28"/>
          <w:szCs w:val="28"/>
        </w:rPr>
      </w:pPr>
      <w:bookmarkStart w:id="0" w:name="_GoBack"/>
      <w:bookmarkEnd w:id="0"/>
    </w:p>
    <w:p w14:paraId="25FA06FF" w14:textId="77777777" w:rsidR="00CD37B1" w:rsidRDefault="00CD37B1" w:rsidP="00CD37B1">
      <w:pPr>
        <w:tabs>
          <w:tab w:val="left" w:pos="180"/>
        </w:tabs>
        <w:rPr>
          <w:sz w:val="28"/>
          <w:szCs w:val="28"/>
        </w:rPr>
      </w:pPr>
    </w:p>
    <w:sectPr w:rsidR="00CD37B1" w:rsidSect="00FD37F0">
      <w:headerReference w:type="default" r:id="rId13"/>
      <w:footerReference w:type="default" r:id="rId14"/>
      <w:pgSz w:w="12240" w:h="15840"/>
      <w:pgMar w:top="142" w:right="333" w:bottom="709" w:left="567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57450" w14:textId="77777777" w:rsidR="00FD78E3" w:rsidRDefault="00FD78E3" w:rsidP="00EB55C7">
      <w:r>
        <w:separator/>
      </w:r>
    </w:p>
  </w:endnote>
  <w:endnote w:type="continuationSeparator" w:id="0">
    <w:p w14:paraId="6A708B28" w14:textId="77777777" w:rsidR="00FD78E3" w:rsidRDefault="00FD78E3" w:rsidP="00EB5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</w:font>
  <w:font w:name="Noto Sans CJK SC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9264" w14:textId="77777777" w:rsidR="0039748A" w:rsidRPr="00254B36" w:rsidRDefault="0039748A" w:rsidP="00254B36">
    <w:pPr>
      <w:rPr>
        <w:b/>
        <w:sz w:val="20"/>
        <w:szCs w:val="20"/>
        <w:lang w:val="fr-FR"/>
      </w:rPr>
    </w:pPr>
    <w:r w:rsidRPr="00254B36">
      <w:rPr>
        <w:b/>
        <w:sz w:val="20"/>
        <w:szCs w:val="20"/>
        <w:lang w:val="fr-FR"/>
      </w:rPr>
      <w:t>Consi</w:t>
    </w:r>
    <w:r w:rsidR="00D641D8">
      <w:rPr>
        <w:b/>
        <w:sz w:val="20"/>
        <w:szCs w:val="20"/>
        <w:lang w:val="fr-FR"/>
      </w:rPr>
      <w:t>liul L</w:t>
    </w:r>
    <w:r w:rsidRPr="00254B36">
      <w:rPr>
        <w:b/>
        <w:sz w:val="20"/>
        <w:szCs w:val="20"/>
        <w:lang w:val="fr-FR"/>
      </w:rPr>
      <w:t xml:space="preserve">ocal </w:t>
    </w:r>
    <w:r w:rsidR="00C83248">
      <w:rPr>
        <w:b/>
        <w:sz w:val="20"/>
        <w:szCs w:val="20"/>
        <w:lang w:val="fr-FR"/>
      </w:rPr>
      <w:t>Luduș</w:t>
    </w:r>
    <w:r w:rsidR="00254B36" w:rsidRPr="00254B36">
      <w:rPr>
        <w:b/>
        <w:sz w:val="20"/>
        <w:szCs w:val="20"/>
        <w:lang w:val="fr-FR"/>
      </w:rPr>
      <w:t xml:space="preserve"> </w:t>
    </w:r>
  </w:p>
  <w:p w14:paraId="799CBA1A" w14:textId="77777777" w:rsidR="0082409E" w:rsidRPr="00254B36" w:rsidRDefault="00C83248" w:rsidP="00254B36">
    <w:pPr>
      <w:rPr>
        <w:sz w:val="20"/>
        <w:szCs w:val="20"/>
      </w:rPr>
    </w:pPr>
    <w:r>
      <w:rPr>
        <w:b/>
        <w:sz w:val="20"/>
        <w:szCs w:val="20"/>
        <w:lang w:val="fr-FR"/>
      </w:rPr>
      <w:t>Spitalul Orăș</w:t>
    </w:r>
    <w:r w:rsidR="0082409E" w:rsidRPr="00254B36">
      <w:rPr>
        <w:b/>
        <w:sz w:val="20"/>
        <w:szCs w:val="20"/>
        <w:lang w:val="fr-FR"/>
      </w:rPr>
      <w:t xml:space="preserve">enesc </w:t>
    </w:r>
    <w:r w:rsidR="0082409E" w:rsidRPr="00254B36">
      <w:rPr>
        <w:b/>
        <w:sz w:val="20"/>
        <w:szCs w:val="20"/>
      </w:rPr>
      <w:t>„</w:t>
    </w:r>
    <w:r>
      <w:rPr>
        <w:b/>
        <w:sz w:val="20"/>
        <w:szCs w:val="20"/>
        <w:lang w:val="en-US"/>
      </w:rPr>
      <w:t>Dr.Valer Russu” Luduș</w:t>
    </w:r>
    <w:r w:rsidR="0082409E" w:rsidRPr="00254B36">
      <w:rPr>
        <w:b/>
        <w:sz w:val="20"/>
        <w:szCs w:val="20"/>
        <w:lang w:val="en-US"/>
      </w:rPr>
      <w:t xml:space="preserve">  </w:t>
    </w:r>
    <w:r w:rsidR="0082409E" w:rsidRPr="00254B36">
      <w:rPr>
        <w:b/>
        <w:sz w:val="20"/>
        <w:szCs w:val="20"/>
        <w:lang w:val="fr-FR"/>
      </w:rPr>
      <w:t xml:space="preserve"> </w:t>
    </w:r>
    <w:r w:rsidR="0082409E" w:rsidRPr="00254B36">
      <w:rPr>
        <w:sz w:val="20"/>
        <w:szCs w:val="20"/>
      </w:rPr>
      <w:t xml:space="preserve">     </w:t>
    </w:r>
  </w:p>
  <w:p w14:paraId="0C9C64FE" w14:textId="77777777" w:rsidR="0082409E" w:rsidRPr="00254B36" w:rsidRDefault="00C83248" w:rsidP="00254B36">
    <w:pPr>
      <w:jc w:val="both"/>
      <w:rPr>
        <w:sz w:val="20"/>
        <w:szCs w:val="20"/>
        <w:lang w:val="en-US" w:eastAsia="en-US"/>
      </w:rPr>
    </w:pPr>
    <w:r>
      <w:rPr>
        <w:sz w:val="20"/>
        <w:szCs w:val="20"/>
        <w:lang w:val="fr-FR"/>
      </w:rPr>
      <w:t>Romania, 545200, Luduș, Județul Mureș</w:t>
    </w:r>
    <w:r w:rsidR="0082409E" w:rsidRPr="00254B36">
      <w:rPr>
        <w:sz w:val="20"/>
        <w:szCs w:val="20"/>
        <w:lang w:val="fr-FR"/>
      </w:rPr>
      <w:t>,</w:t>
    </w:r>
    <w:r w:rsidR="00B809E8" w:rsidRPr="00254B36">
      <w:rPr>
        <w:sz w:val="20"/>
        <w:szCs w:val="20"/>
        <w:lang w:val="fr-FR"/>
      </w:rPr>
      <w:t xml:space="preserve"> </w:t>
    </w:r>
    <w:r>
      <w:rPr>
        <w:sz w:val="20"/>
        <w:szCs w:val="20"/>
        <w:lang w:val="fr-FR"/>
      </w:rPr>
      <w:t>B-dul 1 Decembrie 1918, N</w:t>
    </w:r>
    <w:r w:rsidR="0082409E" w:rsidRPr="00254B36">
      <w:rPr>
        <w:sz w:val="20"/>
        <w:szCs w:val="20"/>
        <w:lang w:val="fr-FR"/>
      </w:rPr>
      <w:t>r.</w:t>
    </w:r>
    <w:r w:rsidR="00B809E8" w:rsidRPr="00254B36">
      <w:rPr>
        <w:sz w:val="20"/>
        <w:szCs w:val="20"/>
        <w:lang w:val="fr-FR"/>
      </w:rPr>
      <w:t xml:space="preserve"> </w:t>
    </w:r>
    <w:r w:rsidR="0082409E" w:rsidRPr="00254B36">
      <w:rPr>
        <w:sz w:val="20"/>
        <w:szCs w:val="20"/>
        <w:lang w:val="fr-FR"/>
      </w:rPr>
      <w:t>20</w:t>
    </w:r>
  </w:p>
  <w:p w14:paraId="66DB2D54" w14:textId="77777777" w:rsidR="0082409E" w:rsidRPr="00254B36" w:rsidRDefault="0082409E" w:rsidP="00254B36">
    <w:pPr>
      <w:rPr>
        <w:sz w:val="20"/>
        <w:szCs w:val="20"/>
        <w:lang w:val="fr-FR"/>
      </w:rPr>
    </w:pPr>
    <w:r w:rsidRPr="00254B36">
      <w:rPr>
        <w:color w:val="000000"/>
        <w:sz w:val="20"/>
        <w:szCs w:val="20"/>
        <w:lang w:eastAsia="en-US"/>
      </w:rPr>
      <w:t xml:space="preserve">CUI: 4323543,  </w:t>
    </w:r>
    <w:r w:rsidRPr="00254B36">
      <w:rPr>
        <w:sz w:val="20"/>
        <w:szCs w:val="20"/>
        <w:lang w:val="fr-FR"/>
      </w:rPr>
      <w:t>Tel :+40-265-411889,  Fax :+40-365-430755, e-mail :</w:t>
    </w:r>
    <w:r w:rsidRPr="00254B36">
      <w:rPr>
        <w:color w:val="0000FF"/>
        <w:sz w:val="20"/>
        <w:szCs w:val="20"/>
        <w:u w:val="single"/>
        <w:lang w:val="fr-FR"/>
      </w:rPr>
      <w:t>spludus@gmail.com</w:t>
    </w:r>
    <w:r w:rsidRPr="00254B36">
      <w:rPr>
        <w:sz w:val="20"/>
        <w:szCs w:val="20"/>
        <w:lang w:val="fr-FR"/>
      </w:rPr>
      <w:t xml:space="preserve"> </w:t>
    </w:r>
    <w:r w:rsidR="00B809E8" w:rsidRPr="00254B36">
      <w:rPr>
        <w:sz w:val="20"/>
        <w:szCs w:val="20"/>
        <w:lang w:val="fr-FR"/>
      </w:rPr>
      <w:t xml:space="preserve">, </w:t>
    </w:r>
    <w:hyperlink r:id="rId1" w:history="1">
      <w:r w:rsidR="00B809E8" w:rsidRPr="00254B36">
        <w:rPr>
          <w:rStyle w:val="Hyperlink"/>
          <w:b/>
          <w:sz w:val="20"/>
          <w:szCs w:val="20"/>
          <w:lang w:val="fr-FR"/>
        </w:rPr>
        <w:t>www.spital-ludus.ro</w:t>
      </w:r>
    </w:hyperlink>
  </w:p>
  <w:p w14:paraId="0166CD2E" w14:textId="77777777" w:rsidR="0082409E" w:rsidRDefault="0082409E" w:rsidP="00254B36">
    <w:pPr>
      <w:rPr>
        <w:sz w:val="20"/>
        <w:szCs w:val="20"/>
      </w:rPr>
    </w:pPr>
    <w:r w:rsidRPr="00254B36">
      <w:rPr>
        <w:sz w:val="20"/>
        <w:szCs w:val="20"/>
      </w:rPr>
      <w:t>Operator de date cu caracter personal înregistrat la ANSPDCP nr. 13540</w:t>
    </w:r>
  </w:p>
  <w:p w14:paraId="5FDA1322" w14:textId="77777777" w:rsidR="001B1C4A" w:rsidRPr="00254B36" w:rsidRDefault="001B1C4A" w:rsidP="00254B36">
    <w:pPr>
      <w:rPr>
        <w:sz w:val="20"/>
        <w:szCs w:val="20"/>
      </w:rPr>
    </w:pPr>
  </w:p>
  <w:p w14:paraId="4C1CECBF" w14:textId="77777777" w:rsidR="00EB55C7" w:rsidRDefault="005048C8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CA78C5">
      <w:rPr>
        <w:noProof/>
      </w:rPr>
      <w:t>4</w:t>
    </w:r>
    <w:r>
      <w:rPr>
        <w:noProof/>
      </w:rPr>
      <w:fldChar w:fldCharType="end"/>
    </w:r>
  </w:p>
  <w:p w14:paraId="0CB34830" w14:textId="77777777" w:rsidR="00EB55C7" w:rsidRDefault="00EB55C7">
    <w:pPr>
      <w:pStyle w:val="Footer"/>
    </w:pPr>
  </w:p>
  <w:p w14:paraId="54E50306" w14:textId="77777777" w:rsidR="00FA7475" w:rsidRDefault="00FA74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E1827" w14:textId="77777777" w:rsidR="00FD78E3" w:rsidRDefault="00FD78E3" w:rsidP="00EB55C7">
      <w:r>
        <w:separator/>
      </w:r>
    </w:p>
  </w:footnote>
  <w:footnote w:type="continuationSeparator" w:id="0">
    <w:p w14:paraId="22B86659" w14:textId="77777777" w:rsidR="00FD78E3" w:rsidRDefault="00FD78E3" w:rsidP="00EB55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00CC3" w14:textId="77777777" w:rsidR="00254B36" w:rsidRPr="001C11C8" w:rsidRDefault="00254B36" w:rsidP="003D1C77">
    <w:pPr>
      <w:spacing w:line="360" w:lineRule="auto"/>
      <w:ind w:left="-426"/>
      <w:jc w:val="both"/>
      <w:rPr>
        <w:sz w:val="16"/>
        <w:szCs w:val="16"/>
        <w:lang w:val="en-US" w:eastAsia="en-US"/>
      </w:rPr>
    </w:pPr>
    <w:bookmarkStart w:id="1" w:name="OLE_LINK1"/>
  </w:p>
  <w:bookmarkEnd w:id="1"/>
  <w:p w14:paraId="36263B5B" w14:textId="77777777" w:rsidR="001C11C8" w:rsidRDefault="001C11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3B14F7"/>
    <w:multiLevelType w:val="hybridMultilevel"/>
    <w:tmpl w:val="BA3A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909DF"/>
    <w:multiLevelType w:val="hybridMultilevel"/>
    <w:tmpl w:val="CF0C78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75FD9"/>
    <w:multiLevelType w:val="hybridMultilevel"/>
    <w:tmpl w:val="DF101C3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079E"/>
    <w:multiLevelType w:val="hybridMultilevel"/>
    <w:tmpl w:val="0AD84554"/>
    <w:lvl w:ilvl="0" w:tplc="AD0C30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13FB0"/>
    <w:multiLevelType w:val="hybridMultilevel"/>
    <w:tmpl w:val="7ED68086"/>
    <w:lvl w:ilvl="0" w:tplc="CDCED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FC115C"/>
    <w:multiLevelType w:val="hybridMultilevel"/>
    <w:tmpl w:val="36547B98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">
    <w:nsid w:val="22DF04EC"/>
    <w:multiLevelType w:val="hybridMultilevel"/>
    <w:tmpl w:val="981E1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F77BD"/>
    <w:multiLevelType w:val="hybridMultilevel"/>
    <w:tmpl w:val="CA86FAC8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42987F54"/>
    <w:multiLevelType w:val="hybridMultilevel"/>
    <w:tmpl w:val="34945E58"/>
    <w:lvl w:ilvl="0" w:tplc="04090017">
      <w:start w:val="1"/>
      <w:numFmt w:val="lowerLetter"/>
      <w:lvlText w:val="%1)"/>
      <w:lvlJc w:val="left"/>
      <w:pPr>
        <w:ind w:left="79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4A5DA6"/>
    <w:multiLevelType w:val="hybridMultilevel"/>
    <w:tmpl w:val="F7B8E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A3CEB"/>
    <w:multiLevelType w:val="hybridMultilevel"/>
    <w:tmpl w:val="893C6C78"/>
    <w:lvl w:ilvl="0" w:tplc="0409000F">
      <w:start w:val="1"/>
      <w:numFmt w:val="decimal"/>
      <w:lvlText w:val="%1."/>
      <w:lvlJc w:val="left"/>
      <w:pPr>
        <w:ind w:left="1665" w:hanging="360"/>
      </w:p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4">
    <w:nsid w:val="5A8C73A6"/>
    <w:multiLevelType w:val="hybridMultilevel"/>
    <w:tmpl w:val="EC60B992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AC284D"/>
    <w:multiLevelType w:val="hybridMultilevel"/>
    <w:tmpl w:val="A7BEA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C976EF"/>
    <w:multiLevelType w:val="hybridMultilevel"/>
    <w:tmpl w:val="E6C84972"/>
    <w:lvl w:ilvl="0" w:tplc="04090017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2B2B97"/>
    <w:multiLevelType w:val="hybridMultilevel"/>
    <w:tmpl w:val="34AAC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B2FBC"/>
    <w:multiLevelType w:val="hybridMultilevel"/>
    <w:tmpl w:val="DC9E5BD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3"/>
  </w:num>
  <w:num w:numId="6">
    <w:abstractNumId w:val="13"/>
  </w:num>
  <w:num w:numId="7">
    <w:abstractNumId w:val="12"/>
  </w:num>
  <w:num w:numId="8">
    <w:abstractNumId w:val="18"/>
  </w:num>
  <w:num w:numId="9">
    <w:abstractNumId w:val="5"/>
  </w:num>
  <w:num w:numId="10">
    <w:abstractNumId w:val="8"/>
  </w:num>
  <w:num w:numId="11">
    <w:abstractNumId w:val="1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C30"/>
    <w:rsid w:val="0001369C"/>
    <w:rsid w:val="00022521"/>
    <w:rsid w:val="00022FC2"/>
    <w:rsid w:val="00042E0B"/>
    <w:rsid w:val="00052CEF"/>
    <w:rsid w:val="00053005"/>
    <w:rsid w:val="00087D2B"/>
    <w:rsid w:val="000B14C5"/>
    <w:rsid w:val="000C78F7"/>
    <w:rsid w:val="000D35DB"/>
    <w:rsid w:val="000F2EF6"/>
    <w:rsid w:val="00101103"/>
    <w:rsid w:val="00105BDF"/>
    <w:rsid w:val="00122E5C"/>
    <w:rsid w:val="00132EB3"/>
    <w:rsid w:val="001517D7"/>
    <w:rsid w:val="001753AB"/>
    <w:rsid w:val="001966F2"/>
    <w:rsid w:val="001B1C4A"/>
    <w:rsid w:val="001B2A8E"/>
    <w:rsid w:val="001C11C8"/>
    <w:rsid w:val="001D3A52"/>
    <w:rsid w:val="0023108E"/>
    <w:rsid w:val="00234276"/>
    <w:rsid w:val="002376F7"/>
    <w:rsid w:val="00253264"/>
    <w:rsid w:val="00254B36"/>
    <w:rsid w:val="00256E02"/>
    <w:rsid w:val="00272C45"/>
    <w:rsid w:val="002800F6"/>
    <w:rsid w:val="00291D28"/>
    <w:rsid w:val="002A063A"/>
    <w:rsid w:val="002B23EF"/>
    <w:rsid w:val="002B5B31"/>
    <w:rsid w:val="002C01E4"/>
    <w:rsid w:val="002C0B58"/>
    <w:rsid w:val="002D2815"/>
    <w:rsid w:val="002E6F0A"/>
    <w:rsid w:val="002F6B27"/>
    <w:rsid w:val="002F768C"/>
    <w:rsid w:val="003311A7"/>
    <w:rsid w:val="00374F51"/>
    <w:rsid w:val="003903A8"/>
    <w:rsid w:val="0039748A"/>
    <w:rsid w:val="003D09B3"/>
    <w:rsid w:val="003D1C77"/>
    <w:rsid w:val="0042357F"/>
    <w:rsid w:val="0042707C"/>
    <w:rsid w:val="00431CBE"/>
    <w:rsid w:val="004426F4"/>
    <w:rsid w:val="00466CF5"/>
    <w:rsid w:val="00480D6E"/>
    <w:rsid w:val="00485846"/>
    <w:rsid w:val="00497928"/>
    <w:rsid w:val="004A19DA"/>
    <w:rsid w:val="004C4818"/>
    <w:rsid w:val="004C5384"/>
    <w:rsid w:val="004D1475"/>
    <w:rsid w:val="004D6FBD"/>
    <w:rsid w:val="004E4741"/>
    <w:rsid w:val="005048C8"/>
    <w:rsid w:val="00505FD1"/>
    <w:rsid w:val="0051053B"/>
    <w:rsid w:val="00534B7F"/>
    <w:rsid w:val="00562E47"/>
    <w:rsid w:val="0057007E"/>
    <w:rsid w:val="00574990"/>
    <w:rsid w:val="00575FBB"/>
    <w:rsid w:val="005837A7"/>
    <w:rsid w:val="00596328"/>
    <w:rsid w:val="005A68AC"/>
    <w:rsid w:val="005C7EDD"/>
    <w:rsid w:val="00602D47"/>
    <w:rsid w:val="00604A95"/>
    <w:rsid w:val="006149E9"/>
    <w:rsid w:val="0061533A"/>
    <w:rsid w:val="006541BD"/>
    <w:rsid w:val="00662FEE"/>
    <w:rsid w:val="006961A2"/>
    <w:rsid w:val="006A787F"/>
    <w:rsid w:val="006B4033"/>
    <w:rsid w:val="006C5DB6"/>
    <w:rsid w:val="006C68AE"/>
    <w:rsid w:val="00704C30"/>
    <w:rsid w:val="00705A4C"/>
    <w:rsid w:val="00707471"/>
    <w:rsid w:val="00730FF1"/>
    <w:rsid w:val="007514E0"/>
    <w:rsid w:val="007521DD"/>
    <w:rsid w:val="00772266"/>
    <w:rsid w:val="00780CD5"/>
    <w:rsid w:val="00791BFA"/>
    <w:rsid w:val="00796275"/>
    <w:rsid w:val="007A1488"/>
    <w:rsid w:val="007D2F42"/>
    <w:rsid w:val="007D6D9C"/>
    <w:rsid w:val="007E523A"/>
    <w:rsid w:val="007F412E"/>
    <w:rsid w:val="0081080B"/>
    <w:rsid w:val="0082409E"/>
    <w:rsid w:val="00852030"/>
    <w:rsid w:val="008825A8"/>
    <w:rsid w:val="00902402"/>
    <w:rsid w:val="00931760"/>
    <w:rsid w:val="00933424"/>
    <w:rsid w:val="00944C8C"/>
    <w:rsid w:val="009506AE"/>
    <w:rsid w:val="0096010C"/>
    <w:rsid w:val="009A18E0"/>
    <w:rsid w:val="009A6F7C"/>
    <w:rsid w:val="009B4B3F"/>
    <w:rsid w:val="009B4C4E"/>
    <w:rsid w:val="009E617E"/>
    <w:rsid w:val="00A21D42"/>
    <w:rsid w:val="00A30955"/>
    <w:rsid w:val="00A65A65"/>
    <w:rsid w:val="00A91D56"/>
    <w:rsid w:val="00A96CEB"/>
    <w:rsid w:val="00AC2A5E"/>
    <w:rsid w:val="00B04753"/>
    <w:rsid w:val="00B16DD4"/>
    <w:rsid w:val="00B237CD"/>
    <w:rsid w:val="00B32E8D"/>
    <w:rsid w:val="00B41A00"/>
    <w:rsid w:val="00B5742C"/>
    <w:rsid w:val="00B809E8"/>
    <w:rsid w:val="00B96244"/>
    <w:rsid w:val="00BA2F89"/>
    <w:rsid w:val="00BA6340"/>
    <w:rsid w:val="00BD7721"/>
    <w:rsid w:val="00BF46FC"/>
    <w:rsid w:val="00C0032C"/>
    <w:rsid w:val="00C00851"/>
    <w:rsid w:val="00C0260D"/>
    <w:rsid w:val="00C147C3"/>
    <w:rsid w:val="00C2361F"/>
    <w:rsid w:val="00C83248"/>
    <w:rsid w:val="00C91209"/>
    <w:rsid w:val="00CA1533"/>
    <w:rsid w:val="00CA2D24"/>
    <w:rsid w:val="00CA3C19"/>
    <w:rsid w:val="00CA78C5"/>
    <w:rsid w:val="00CB71C1"/>
    <w:rsid w:val="00CD37B1"/>
    <w:rsid w:val="00D038BA"/>
    <w:rsid w:val="00D05142"/>
    <w:rsid w:val="00D20AA8"/>
    <w:rsid w:val="00D25D17"/>
    <w:rsid w:val="00D310C5"/>
    <w:rsid w:val="00D520BF"/>
    <w:rsid w:val="00D609F7"/>
    <w:rsid w:val="00D641D8"/>
    <w:rsid w:val="00D82062"/>
    <w:rsid w:val="00D9614B"/>
    <w:rsid w:val="00E261DF"/>
    <w:rsid w:val="00E61278"/>
    <w:rsid w:val="00E64458"/>
    <w:rsid w:val="00E76B7F"/>
    <w:rsid w:val="00E94892"/>
    <w:rsid w:val="00E96262"/>
    <w:rsid w:val="00EB55C7"/>
    <w:rsid w:val="00EC0838"/>
    <w:rsid w:val="00ED087F"/>
    <w:rsid w:val="00EF0412"/>
    <w:rsid w:val="00EF4149"/>
    <w:rsid w:val="00EF4630"/>
    <w:rsid w:val="00F01451"/>
    <w:rsid w:val="00F024ED"/>
    <w:rsid w:val="00F15D84"/>
    <w:rsid w:val="00F23D72"/>
    <w:rsid w:val="00F54C1A"/>
    <w:rsid w:val="00F63B60"/>
    <w:rsid w:val="00F71C5A"/>
    <w:rsid w:val="00F8193F"/>
    <w:rsid w:val="00F861DF"/>
    <w:rsid w:val="00F9291C"/>
    <w:rsid w:val="00F9691E"/>
    <w:rsid w:val="00FA7475"/>
    <w:rsid w:val="00FD37F0"/>
    <w:rsid w:val="00FD4692"/>
    <w:rsid w:val="00FD78E3"/>
    <w:rsid w:val="00FF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ED9D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02"/>
    <w:pPr>
      <w:suppressAutoHyphens/>
    </w:pPr>
    <w:rPr>
      <w:sz w:val="24"/>
      <w:szCs w:val="24"/>
      <w:lang w:val="ro-R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02402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  <w:rsid w:val="00902402"/>
    <w:rPr>
      <w:rFonts w:hint="default"/>
    </w:rPr>
  </w:style>
  <w:style w:type="character" w:customStyle="1" w:styleId="WW8Num3z0">
    <w:name w:val="WW8Num3z0"/>
    <w:rsid w:val="00902402"/>
  </w:style>
  <w:style w:type="character" w:customStyle="1" w:styleId="WW8Num3z1">
    <w:name w:val="WW8Num3z1"/>
    <w:rsid w:val="00902402"/>
  </w:style>
  <w:style w:type="character" w:customStyle="1" w:styleId="WW8Num3z2">
    <w:name w:val="WW8Num3z2"/>
    <w:rsid w:val="00902402"/>
  </w:style>
  <w:style w:type="character" w:customStyle="1" w:styleId="WW8Num3z3">
    <w:name w:val="WW8Num3z3"/>
    <w:rsid w:val="00902402"/>
  </w:style>
  <w:style w:type="character" w:customStyle="1" w:styleId="WW8Num3z4">
    <w:name w:val="WW8Num3z4"/>
    <w:rsid w:val="00902402"/>
  </w:style>
  <w:style w:type="character" w:customStyle="1" w:styleId="WW8Num3z5">
    <w:name w:val="WW8Num3z5"/>
    <w:rsid w:val="00902402"/>
  </w:style>
  <w:style w:type="character" w:customStyle="1" w:styleId="WW8Num3z6">
    <w:name w:val="WW8Num3z6"/>
    <w:rsid w:val="00902402"/>
  </w:style>
  <w:style w:type="character" w:customStyle="1" w:styleId="WW8Num3z7">
    <w:name w:val="WW8Num3z7"/>
    <w:rsid w:val="00902402"/>
  </w:style>
  <w:style w:type="character" w:customStyle="1" w:styleId="WW8Num3z8">
    <w:name w:val="WW8Num3z8"/>
    <w:rsid w:val="00902402"/>
  </w:style>
  <w:style w:type="character" w:customStyle="1" w:styleId="WW8Num1z1">
    <w:name w:val="WW8Num1z1"/>
    <w:rsid w:val="00902402"/>
    <w:rPr>
      <w:rFonts w:ascii="Courier New" w:hAnsi="Courier New" w:cs="Courier New" w:hint="default"/>
    </w:rPr>
  </w:style>
  <w:style w:type="character" w:customStyle="1" w:styleId="WW8Num1z2">
    <w:name w:val="WW8Num1z2"/>
    <w:rsid w:val="00902402"/>
    <w:rPr>
      <w:rFonts w:ascii="Wingdings" w:hAnsi="Wingdings" w:cs="Wingdings" w:hint="default"/>
    </w:rPr>
  </w:style>
  <w:style w:type="character" w:customStyle="1" w:styleId="WW8Num1z3">
    <w:name w:val="WW8Num1z3"/>
    <w:rsid w:val="00902402"/>
    <w:rPr>
      <w:rFonts w:ascii="Symbol" w:hAnsi="Symbol" w:cs="Symbol" w:hint="default"/>
    </w:rPr>
  </w:style>
  <w:style w:type="character" w:customStyle="1" w:styleId="WW8Num2z1">
    <w:name w:val="WW8Num2z1"/>
    <w:rsid w:val="00902402"/>
  </w:style>
  <w:style w:type="character" w:customStyle="1" w:styleId="WW8Num2z2">
    <w:name w:val="WW8Num2z2"/>
    <w:rsid w:val="00902402"/>
  </w:style>
  <w:style w:type="character" w:customStyle="1" w:styleId="WW8Num2z3">
    <w:name w:val="WW8Num2z3"/>
    <w:rsid w:val="00902402"/>
  </w:style>
  <w:style w:type="character" w:customStyle="1" w:styleId="WW8Num2z4">
    <w:name w:val="WW8Num2z4"/>
    <w:rsid w:val="00902402"/>
  </w:style>
  <w:style w:type="character" w:customStyle="1" w:styleId="WW8Num2z5">
    <w:name w:val="WW8Num2z5"/>
    <w:rsid w:val="00902402"/>
  </w:style>
  <w:style w:type="character" w:customStyle="1" w:styleId="WW8Num2z6">
    <w:name w:val="WW8Num2z6"/>
    <w:rsid w:val="00902402"/>
  </w:style>
  <w:style w:type="character" w:customStyle="1" w:styleId="WW8Num2z7">
    <w:name w:val="WW8Num2z7"/>
    <w:rsid w:val="00902402"/>
  </w:style>
  <w:style w:type="character" w:customStyle="1" w:styleId="WW8Num2z8">
    <w:name w:val="WW8Num2z8"/>
    <w:rsid w:val="00902402"/>
  </w:style>
  <w:style w:type="character" w:customStyle="1" w:styleId="WW8Num4z0">
    <w:name w:val="WW8Num4z0"/>
    <w:rsid w:val="00902402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902402"/>
    <w:rPr>
      <w:rFonts w:ascii="Courier New" w:hAnsi="Courier New" w:cs="Courier New" w:hint="default"/>
    </w:rPr>
  </w:style>
  <w:style w:type="character" w:customStyle="1" w:styleId="WW8Num4z2">
    <w:name w:val="WW8Num4z2"/>
    <w:rsid w:val="00902402"/>
    <w:rPr>
      <w:rFonts w:ascii="Wingdings" w:hAnsi="Wingdings" w:cs="Wingdings" w:hint="default"/>
    </w:rPr>
  </w:style>
  <w:style w:type="character" w:customStyle="1" w:styleId="WW8Num4z3">
    <w:name w:val="WW8Num4z3"/>
    <w:rsid w:val="00902402"/>
    <w:rPr>
      <w:rFonts w:ascii="Symbol" w:hAnsi="Symbol" w:cs="Symbol" w:hint="default"/>
    </w:rPr>
  </w:style>
  <w:style w:type="character" w:customStyle="1" w:styleId="WW8Num5z0">
    <w:name w:val="WW8Num5z0"/>
    <w:rsid w:val="00902402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902402"/>
    <w:rPr>
      <w:rFonts w:ascii="Courier New" w:hAnsi="Courier New" w:cs="Courier New" w:hint="default"/>
    </w:rPr>
  </w:style>
  <w:style w:type="character" w:customStyle="1" w:styleId="WW8Num5z2">
    <w:name w:val="WW8Num5z2"/>
    <w:rsid w:val="00902402"/>
    <w:rPr>
      <w:rFonts w:ascii="Wingdings" w:hAnsi="Wingdings" w:cs="Wingdings" w:hint="default"/>
    </w:rPr>
  </w:style>
  <w:style w:type="character" w:customStyle="1" w:styleId="WW8Num5z3">
    <w:name w:val="WW8Num5z3"/>
    <w:rsid w:val="00902402"/>
    <w:rPr>
      <w:rFonts w:ascii="Symbol" w:hAnsi="Symbol" w:cs="Symbol" w:hint="default"/>
    </w:rPr>
  </w:style>
  <w:style w:type="character" w:customStyle="1" w:styleId="WW8Num6z0">
    <w:name w:val="WW8Num6z0"/>
    <w:rsid w:val="00902402"/>
    <w:rPr>
      <w:rFonts w:ascii="Symbol" w:hAnsi="Symbol" w:cs="Symbol" w:hint="default"/>
    </w:rPr>
  </w:style>
  <w:style w:type="character" w:customStyle="1" w:styleId="WW8Num6z1">
    <w:name w:val="WW8Num6z1"/>
    <w:rsid w:val="00902402"/>
    <w:rPr>
      <w:rFonts w:ascii="Courier New" w:hAnsi="Courier New" w:cs="Courier New" w:hint="default"/>
    </w:rPr>
  </w:style>
  <w:style w:type="character" w:customStyle="1" w:styleId="WW8Num6z2">
    <w:name w:val="WW8Num6z2"/>
    <w:rsid w:val="00902402"/>
    <w:rPr>
      <w:rFonts w:ascii="Wingdings" w:hAnsi="Wingdings" w:cs="Wingdings" w:hint="default"/>
    </w:rPr>
  </w:style>
  <w:style w:type="character" w:styleId="Hyperlink">
    <w:name w:val="Hyperlink"/>
    <w:rsid w:val="00902402"/>
    <w:rPr>
      <w:color w:val="0000FF"/>
      <w:u w:val="single"/>
    </w:rPr>
  </w:style>
  <w:style w:type="character" w:customStyle="1" w:styleId="HeaderChar">
    <w:name w:val="Header Char"/>
    <w:rsid w:val="00902402"/>
    <w:rPr>
      <w:sz w:val="24"/>
      <w:szCs w:val="24"/>
      <w:lang w:val="ro-RO"/>
    </w:rPr>
  </w:style>
  <w:style w:type="character" w:customStyle="1" w:styleId="FooterChar">
    <w:name w:val="Footer Char"/>
    <w:rsid w:val="00902402"/>
    <w:rPr>
      <w:sz w:val="24"/>
      <w:szCs w:val="24"/>
      <w:lang w:val="ro-RO"/>
    </w:rPr>
  </w:style>
  <w:style w:type="character" w:customStyle="1" w:styleId="HTMLPreformattedChar">
    <w:name w:val="HTML Preformatted Char"/>
    <w:uiPriority w:val="99"/>
    <w:rsid w:val="00902402"/>
    <w:rPr>
      <w:rFonts w:ascii="Courier New" w:hAnsi="Courier New" w:cs="Courier New"/>
    </w:rPr>
  </w:style>
  <w:style w:type="paragraph" w:customStyle="1" w:styleId="Heading">
    <w:name w:val="Heading"/>
    <w:basedOn w:val="Normal"/>
    <w:next w:val="BodyText"/>
    <w:rsid w:val="0090240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902402"/>
    <w:pPr>
      <w:spacing w:after="140" w:line="276" w:lineRule="auto"/>
    </w:pPr>
  </w:style>
  <w:style w:type="paragraph" w:styleId="List">
    <w:name w:val="List"/>
    <w:basedOn w:val="BodyText"/>
    <w:rsid w:val="00902402"/>
    <w:rPr>
      <w:rFonts w:cs="Lohit Devanagari"/>
    </w:rPr>
  </w:style>
  <w:style w:type="paragraph" w:styleId="Caption">
    <w:name w:val="caption"/>
    <w:basedOn w:val="Normal"/>
    <w:qFormat/>
    <w:rsid w:val="00902402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rsid w:val="00902402"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rsid w:val="00902402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rsid w:val="0090240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902402"/>
    <w:pPr>
      <w:tabs>
        <w:tab w:val="center" w:pos="4680"/>
        <w:tab w:val="right" w:pos="9360"/>
      </w:tabs>
    </w:pPr>
  </w:style>
  <w:style w:type="paragraph" w:styleId="HTMLPreformatted">
    <w:name w:val="HTML Preformatted"/>
    <w:basedOn w:val="Normal"/>
    <w:uiPriority w:val="99"/>
    <w:rsid w:val="009024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paragraph" w:customStyle="1" w:styleId="TableContents">
    <w:name w:val="Table Contents"/>
    <w:basedOn w:val="Normal"/>
    <w:rsid w:val="00902402"/>
    <w:pPr>
      <w:suppressLineNumbers/>
    </w:pPr>
  </w:style>
  <w:style w:type="paragraph" w:customStyle="1" w:styleId="TableHeading">
    <w:name w:val="Table Heading"/>
    <w:basedOn w:val="TableContents"/>
    <w:rsid w:val="00902402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C236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4E"/>
    <w:rPr>
      <w:rFonts w:ascii="Tahoma" w:hAnsi="Tahoma" w:cs="Tahoma"/>
      <w:sz w:val="16"/>
      <w:szCs w:val="16"/>
      <w:lang w:val="ro-RO" w:eastAsia="zh-CN"/>
    </w:rPr>
  </w:style>
  <w:style w:type="paragraph" w:styleId="ListParagraph">
    <w:name w:val="List Paragraph"/>
    <w:basedOn w:val="Normal"/>
    <w:uiPriority w:val="34"/>
    <w:qFormat/>
    <w:rsid w:val="009B4C4E"/>
    <w:pPr>
      <w:suppressAutoHyphens w:val="0"/>
      <w:ind w:left="708"/>
    </w:pPr>
    <w:rPr>
      <w:lang w:eastAsia="en-US"/>
    </w:rPr>
  </w:style>
  <w:style w:type="character" w:customStyle="1" w:styleId="l5tlu">
    <w:name w:val="l5tlu"/>
    <w:basedOn w:val="DefaultParagraphFont"/>
    <w:rsid w:val="00575FBB"/>
  </w:style>
  <w:style w:type="paragraph" w:customStyle="1" w:styleId="Style1">
    <w:name w:val="Style1"/>
    <w:basedOn w:val="Normal"/>
    <w:rsid w:val="00CA78C5"/>
    <w:pPr>
      <w:widowControl w:val="0"/>
      <w:suppressAutoHyphens w:val="0"/>
      <w:autoSpaceDE w:val="0"/>
      <w:autoSpaceDN w:val="0"/>
      <w:adjustRightInd w:val="0"/>
    </w:pPr>
    <w:rPr>
      <w:rFonts w:ascii="Arial" w:hAnsi="Arial Black"/>
      <w:lang w:val="en-US" w:eastAsia="en-US"/>
    </w:rPr>
  </w:style>
  <w:style w:type="paragraph" w:customStyle="1" w:styleId="Style5">
    <w:name w:val="Style5"/>
    <w:basedOn w:val="Normal"/>
    <w:rsid w:val="00CA78C5"/>
    <w:pPr>
      <w:widowControl w:val="0"/>
      <w:suppressAutoHyphens w:val="0"/>
      <w:autoSpaceDE w:val="0"/>
      <w:autoSpaceDN w:val="0"/>
      <w:adjustRightInd w:val="0"/>
      <w:jc w:val="center"/>
    </w:pPr>
    <w:rPr>
      <w:rFonts w:ascii="Arial" w:hAnsi="Arial Black"/>
      <w:lang w:val="en-US" w:eastAsia="en-US"/>
    </w:rPr>
  </w:style>
  <w:style w:type="paragraph" w:customStyle="1" w:styleId="Style6">
    <w:name w:val="Style6"/>
    <w:basedOn w:val="Normal"/>
    <w:rsid w:val="00CA78C5"/>
    <w:pPr>
      <w:widowControl w:val="0"/>
      <w:suppressAutoHyphens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 Black"/>
      <w:lang w:val="en-US" w:eastAsia="en-US"/>
    </w:rPr>
  </w:style>
  <w:style w:type="character" w:customStyle="1" w:styleId="FontStyle11">
    <w:name w:val="Font Style11"/>
    <w:rsid w:val="00CA78C5"/>
    <w:rPr>
      <w:rFonts w:ascii="Arial Black" w:hAnsi="Arial Black" w:cs="Arial Black"/>
      <w:sz w:val="22"/>
      <w:szCs w:val="22"/>
    </w:rPr>
  </w:style>
  <w:style w:type="character" w:customStyle="1" w:styleId="FontStyle13">
    <w:name w:val="Font Style13"/>
    <w:rsid w:val="00CA78C5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CA78C5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02"/>
    <w:pPr>
      <w:suppressAutoHyphens/>
    </w:pPr>
    <w:rPr>
      <w:sz w:val="24"/>
      <w:szCs w:val="24"/>
      <w:lang w:val="ro-R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02402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  <w:rsid w:val="00902402"/>
    <w:rPr>
      <w:rFonts w:hint="default"/>
    </w:rPr>
  </w:style>
  <w:style w:type="character" w:customStyle="1" w:styleId="WW8Num3z0">
    <w:name w:val="WW8Num3z0"/>
    <w:rsid w:val="00902402"/>
  </w:style>
  <w:style w:type="character" w:customStyle="1" w:styleId="WW8Num3z1">
    <w:name w:val="WW8Num3z1"/>
    <w:rsid w:val="00902402"/>
  </w:style>
  <w:style w:type="character" w:customStyle="1" w:styleId="WW8Num3z2">
    <w:name w:val="WW8Num3z2"/>
    <w:rsid w:val="00902402"/>
  </w:style>
  <w:style w:type="character" w:customStyle="1" w:styleId="WW8Num3z3">
    <w:name w:val="WW8Num3z3"/>
    <w:rsid w:val="00902402"/>
  </w:style>
  <w:style w:type="character" w:customStyle="1" w:styleId="WW8Num3z4">
    <w:name w:val="WW8Num3z4"/>
    <w:rsid w:val="00902402"/>
  </w:style>
  <w:style w:type="character" w:customStyle="1" w:styleId="WW8Num3z5">
    <w:name w:val="WW8Num3z5"/>
    <w:rsid w:val="00902402"/>
  </w:style>
  <w:style w:type="character" w:customStyle="1" w:styleId="WW8Num3z6">
    <w:name w:val="WW8Num3z6"/>
    <w:rsid w:val="00902402"/>
  </w:style>
  <w:style w:type="character" w:customStyle="1" w:styleId="WW8Num3z7">
    <w:name w:val="WW8Num3z7"/>
    <w:rsid w:val="00902402"/>
  </w:style>
  <w:style w:type="character" w:customStyle="1" w:styleId="WW8Num3z8">
    <w:name w:val="WW8Num3z8"/>
    <w:rsid w:val="00902402"/>
  </w:style>
  <w:style w:type="character" w:customStyle="1" w:styleId="WW8Num1z1">
    <w:name w:val="WW8Num1z1"/>
    <w:rsid w:val="00902402"/>
    <w:rPr>
      <w:rFonts w:ascii="Courier New" w:hAnsi="Courier New" w:cs="Courier New" w:hint="default"/>
    </w:rPr>
  </w:style>
  <w:style w:type="character" w:customStyle="1" w:styleId="WW8Num1z2">
    <w:name w:val="WW8Num1z2"/>
    <w:rsid w:val="00902402"/>
    <w:rPr>
      <w:rFonts w:ascii="Wingdings" w:hAnsi="Wingdings" w:cs="Wingdings" w:hint="default"/>
    </w:rPr>
  </w:style>
  <w:style w:type="character" w:customStyle="1" w:styleId="WW8Num1z3">
    <w:name w:val="WW8Num1z3"/>
    <w:rsid w:val="00902402"/>
    <w:rPr>
      <w:rFonts w:ascii="Symbol" w:hAnsi="Symbol" w:cs="Symbol" w:hint="default"/>
    </w:rPr>
  </w:style>
  <w:style w:type="character" w:customStyle="1" w:styleId="WW8Num2z1">
    <w:name w:val="WW8Num2z1"/>
    <w:rsid w:val="00902402"/>
  </w:style>
  <w:style w:type="character" w:customStyle="1" w:styleId="WW8Num2z2">
    <w:name w:val="WW8Num2z2"/>
    <w:rsid w:val="00902402"/>
  </w:style>
  <w:style w:type="character" w:customStyle="1" w:styleId="WW8Num2z3">
    <w:name w:val="WW8Num2z3"/>
    <w:rsid w:val="00902402"/>
  </w:style>
  <w:style w:type="character" w:customStyle="1" w:styleId="WW8Num2z4">
    <w:name w:val="WW8Num2z4"/>
    <w:rsid w:val="00902402"/>
  </w:style>
  <w:style w:type="character" w:customStyle="1" w:styleId="WW8Num2z5">
    <w:name w:val="WW8Num2z5"/>
    <w:rsid w:val="00902402"/>
  </w:style>
  <w:style w:type="character" w:customStyle="1" w:styleId="WW8Num2z6">
    <w:name w:val="WW8Num2z6"/>
    <w:rsid w:val="00902402"/>
  </w:style>
  <w:style w:type="character" w:customStyle="1" w:styleId="WW8Num2z7">
    <w:name w:val="WW8Num2z7"/>
    <w:rsid w:val="00902402"/>
  </w:style>
  <w:style w:type="character" w:customStyle="1" w:styleId="WW8Num2z8">
    <w:name w:val="WW8Num2z8"/>
    <w:rsid w:val="00902402"/>
  </w:style>
  <w:style w:type="character" w:customStyle="1" w:styleId="WW8Num4z0">
    <w:name w:val="WW8Num4z0"/>
    <w:rsid w:val="00902402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902402"/>
    <w:rPr>
      <w:rFonts w:ascii="Courier New" w:hAnsi="Courier New" w:cs="Courier New" w:hint="default"/>
    </w:rPr>
  </w:style>
  <w:style w:type="character" w:customStyle="1" w:styleId="WW8Num4z2">
    <w:name w:val="WW8Num4z2"/>
    <w:rsid w:val="00902402"/>
    <w:rPr>
      <w:rFonts w:ascii="Wingdings" w:hAnsi="Wingdings" w:cs="Wingdings" w:hint="default"/>
    </w:rPr>
  </w:style>
  <w:style w:type="character" w:customStyle="1" w:styleId="WW8Num4z3">
    <w:name w:val="WW8Num4z3"/>
    <w:rsid w:val="00902402"/>
    <w:rPr>
      <w:rFonts w:ascii="Symbol" w:hAnsi="Symbol" w:cs="Symbol" w:hint="default"/>
    </w:rPr>
  </w:style>
  <w:style w:type="character" w:customStyle="1" w:styleId="WW8Num5z0">
    <w:name w:val="WW8Num5z0"/>
    <w:rsid w:val="00902402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902402"/>
    <w:rPr>
      <w:rFonts w:ascii="Courier New" w:hAnsi="Courier New" w:cs="Courier New" w:hint="default"/>
    </w:rPr>
  </w:style>
  <w:style w:type="character" w:customStyle="1" w:styleId="WW8Num5z2">
    <w:name w:val="WW8Num5z2"/>
    <w:rsid w:val="00902402"/>
    <w:rPr>
      <w:rFonts w:ascii="Wingdings" w:hAnsi="Wingdings" w:cs="Wingdings" w:hint="default"/>
    </w:rPr>
  </w:style>
  <w:style w:type="character" w:customStyle="1" w:styleId="WW8Num5z3">
    <w:name w:val="WW8Num5z3"/>
    <w:rsid w:val="00902402"/>
    <w:rPr>
      <w:rFonts w:ascii="Symbol" w:hAnsi="Symbol" w:cs="Symbol" w:hint="default"/>
    </w:rPr>
  </w:style>
  <w:style w:type="character" w:customStyle="1" w:styleId="WW8Num6z0">
    <w:name w:val="WW8Num6z0"/>
    <w:rsid w:val="00902402"/>
    <w:rPr>
      <w:rFonts w:ascii="Symbol" w:hAnsi="Symbol" w:cs="Symbol" w:hint="default"/>
    </w:rPr>
  </w:style>
  <w:style w:type="character" w:customStyle="1" w:styleId="WW8Num6z1">
    <w:name w:val="WW8Num6z1"/>
    <w:rsid w:val="00902402"/>
    <w:rPr>
      <w:rFonts w:ascii="Courier New" w:hAnsi="Courier New" w:cs="Courier New" w:hint="default"/>
    </w:rPr>
  </w:style>
  <w:style w:type="character" w:customStyle="1" w:styleId="WW8Num6z2">
    <w:name w:val="WW8Num6z2"/>
    <w:rsid w:val="00902402"/>
    <w:rPr>
      <w:rFonts w:ascii="Wingdings" w:hAnsi="Wingdings" w:cs="Wingdings" w:hint="default"/>
    </w:rPr>
  </w:style>
  <w:style w:type="character" w:styleId="Hyperlink">
    <w:name w:val="Hyperlink"/>
    <w:rsid w:val="00902402"/>
    <w:rPr>
      <w:color w:val="0000FF"/>
      <w:u w:val="single"/>
    </w:rPr>
  </w:style>
  <w:style w:type="character" w:customStyle="1" w:styleId="HeaderChar">
    <w:name w:val="Header Char"/>
    <w:rsid w:val="00902402"/>
    <w:rPr>
      <w:sz w:val="24"/>
      <w:szCs w:val="24"/>
      <w:lang w:val="ro-RO"/>
    </w:rPr>
  </w:style>
  <w:style w:type="character" w:customStyle="1" w:styleId="FooterChar">
    <w:name w:val="Footer Char"/>
    <w:rsid w:val="00902402"/>
    <w:rPr>
      <w:sz w:val="24"/>
      <w:szCs w:val="24"/>
      <w:lang w:val="ro-RO"/>
    </w:rPr>
  </w:style>
  <w:style w:type="character" w:customStyle="1" w:styleId="HTMLPreformattedChar">
    <w:name w:val="HTML Preformatted Char"/>
    <w:uiPriority w:val="99"/>
    <w:rsid w:val="00902402"/>
    <w:rPr>
      <w:rFonts w:ascii="Courier New" w:hAnsi="Courier New" w:cs="Courier New"/>
    </w:rPr>
  </w:style>
  <w:style w:type="paragraph" w:customStyle="1" w:styleId="Heading">
    <w:name w:val="Heading"/>
    <w:basedOn w:val="Normal"/>
    <w:next w:val="BodyText"/>
    <w:rsid w:val="0090240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902402"/>
    <w:pPr>
      <w:spacing w:after="140" w:line="276" w:lineRule="auto"/>
    </w:pPr>
  </w:style>
  <w:style w:type="paragraph" w:styleId="List">
    <w:name w:val="List"/>
    <w:basedOn w:val="BodyText"/>
    <w:rsid w:val="00902402"/>
    <w:rPr>
      <w:rFonts w:cs="Lohit Devanagari"/>
    </w:rPr>
  </w:style>
  <w:style w:type="paragraph" w:styleId="Caption">
    <w:name w:val="caption"/>
    <w:basedOn w:val="Normal"/>
    <w:qFormat/>
    <w:rsid w:val="00902402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rsid w:val="00902402"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rsid w:val="00902402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rsid w:val="0090240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902402"/>
    <w:pPr>
      <w:tabs>
        <w:tab w:val="center" w:pos="4680"/>
        <w:tab w:val="right" w:pos="9360"/>
      </w:tabs>
    </w:pPr>
  </w:style>
  <w:style w:type="paragraph" w:styleId="HTMLPreformatted">
    <w:name w:val="HTML Preformatted"/>
    <w:basedOn w:val="Normal"/>
    <w:uiPriority w:val="99"/>
    <w:rsid w:val="009024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paragraph" w:customStyle="1" w:styleId="TableContents">
    <w:name w:val="Table Contents"/>
    <w:basedOn w:val="Normal"/>
    <w:rsid w:val="00902402"/>
    <w:pPr>
      <w:suppressLineNumbers/>
    </w:pPr>
  </w:style>
  <w:style w:type="paragraph" w:customStyle="1" w:styleId="TableHeading">
    <w:name w:val="Table Heading"/>
    <w:basedOn w:val="TableContents"/>
    <w:rsid w:val="00902402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C236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4E"/>
    <w:rPr>
      <w:rFonts w:ascii="Tahoma" w:hAnsi="Tahoma" w:cs="Tahoma"/>
      <w:sz w:val="16"/>
      <w:szCs w:val="16"/>
      <w:lang w:val="ro-RO" w:eastAsia="zh-CN"/>
    </w:rPr>
  </w:style>
  <w:style w:type="paragraph" w:styleId="ListParagraph">
    <w:name w:val="List Paragraph"/>
    <w:basedOn w:val="Normal"/>
    <w:uiPriority w:val="34"/>
    <w:qFormat/>
    <w:rsid w:val="009B4C4E"/>
    <w:pPr>
      <w:suppressAutoHyphens w:val="0"/>
      <w:ind w:left="708"/>
    </w:pPr>
    <w:rPr>
      <w:lang w:eastAsia="en-US"/>
    </w:rPr>
  </w:style>
  <w:style w:type="character" w:customStyle="1" w:styleId="l5tlu">
    <w:name w:val="l5tlu"/>
    <w:basedOn w:val="DefaultParagraphFont"/>
    <w:rsid w:val="00575FBB"/>
  </w:style>
  <w:style w:type="paragraph" w:customStyle="1" w:styleId="Style1">
    <w:name w:val="Style1"/>
    <w:basedOn w:val="Normal"/>
    <w:rsid w:val="00CA78C5"/>
    <w:pPr>
      <w:widowControl w:val="0"/>
      <w:suppressAutoHyphens w:val="0"/>
      <w:autoSpaceDE w:val="0"/>
      <w:autoSpaceDN w:val="0"/>
      <w:adjustRightInd w:val="0"/>
    </w:pPr>
    <w:rPr>
      <w:rFonts w:ascii="Arial" w:hAnsi="Arial Black"/>
      <w:lang w:val="en-US" w:eastAsia="en-US"/>
    </w:rPr>
  </w:style>
  <w:style w:type="paragraph" w:customStyle="1" w:styleId="Style5">
    <w:name w:val="Style5"/>
    <w:basedOn w:val="Normal"/>
    <w:rsid w:val="00CA78C5"/>
    <w:pPr>
      <w:widowControl w:val="0"/>
      <w:suppressAutoHyphens w:val="0"/>
      <w:autoSpaceDE w:val="0"/>
      <w:autoSpaceDN w:val="0"/>
      <w:adjustRightInd w:val="0"/>
      <w:jc w:val="center"/>
    </w:pPr>
    <w:rPr>
      <w:rFonts w:ascii="Arial" w:hAnsi="Arial Black"/>
      <w:lang w:val="en-US" w:eastAsia="en-US"/>
    </w:rPr>
  </w:style>
  <w:style w:type="paragraph" w:customStyle="1" w:styleId="Style6">
    <w:name w:val="Style6"/>
    <w:basedOn w:val="Normal"/>
    <w:rsid w:val="00CA78C5"/>
    <w:pPr>
      <w:widowControl w:val="0"/>
      <w:suppressAutoHyphens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 Black"/>
      <w:lang w:val="en-US" w:eastAsia="en-US"/>
    </w:rPr>
  </w:style>
  <w:style w:type="character" w:customStyle="1" w:styleId="FontStyle11">
    <w:name w:val="Font Style11"/>
    <w:rsid w:val="00CA78C5"/>
    <w:rPr>
      <w:rFonts w:ascii="Arial Black" w:hAnsi="Arial Black" w:cs="Arial Black"/>
      <w:sz w:val="22"/>
      <w:szCs w:val="22"/>
    </w:rPr>
  </w:style>
  <w:style w:type="character" w:customStyle="1" w:styleId="FontStyle13">
    <w:name w:val="Font Style13"/>
    <w:rsid w:val="00CA78C5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CA78C5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Doc:1040029002/3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ital-ludus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8DB3-D281-4A12-A86B-82DD919C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http://www.spital-ludus.ro/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Spital1</cp:lastModifiedBy>
  <cp:revision>2</cp:revision>
  <cp:lastPrinted>2024-02-23T10:50:00Z</cp:lastPrinted>
  <dcterms:created xsi:type="dcterms:W3CDTF">2024-02-23T12:36:00Z</dcterms:created>
  <dcterms:modified xsi:type="dcterms:W3CDTF">2024-02-23T12:36:00Z</dcterms:modified>
</cp:coreProperties>
</file>