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390FC" w14:textId="77777777" w:rsidR="00886999" w:rsidRDefault="00886999" w:rsidP="00731DAB">
      <w:pPr>
        <w:pStyle w:val="Header"/>
        <w:spacing w:line="276" w:lineRule="auto"/>
        <w:jc w:val="both"/>
        <w:rPr>
          <w:rFonts w:ascii="Arial" w:hAnsi="Arial" w:cs="Arial"/>
          <w:b/>
          <w:sz w:val="24"/>
          <w:szCs w:val="24"/>
          <w:lang w:val="ro-RO"/>
        </w:rPr>
      </w:pPr>
    </w:p>
    <w:p w14:paraId="78BDC333" w14:textId="77777777" w:rsidR="00886999" w:rsidRPr="00284535" w:rsidRDefault="00886999" w:rsidP="00731DAB">
      <w:pPr>
        <w:pStyle w:val="Header"/>
        <w:spacing w:line="276" w:lineRule="auto"/>
        <w:jc w:val="both"/>
        <w:rPr>
          <w:rFonts w:ascii="Arial" w:hAnsi="Arial" w:cs="Arial"/>
          <w:sz w:val="24"/>
          <w:szCs w:val="24"/>
          <w:lang w:val="ro-RO"/>
        </w:rPr>
      </w:pPr>
      <w:r w:rsidRPr="00284535">
        <w:rPr>
          <w:rFonts w:ascii="Arial" w:hAnsi="Arial" w:cs="Arial"/>
          <w:b/>
          <w:sz w:val="24"/>
          <w:szCs w:val="24"/>
          <w:lang w:val="ro-RO"/>
        </w:rPr>
        <w:t>Nr.</w:t>
      </w:r>
      <w:r w:rsidRPr="00284535">
        <w:rPr>
          <w:rFonts w:ascii="Arial" w:hAnsi="Arial" w:cs="Arial"/>
          <w:sz w:val="24"/>
          <w:szCs w:val="24"/>
          <w:lang w:val="ro-RO"/>
        </w:rPr>
        <w:tab/>
      </w:r>
      <w:r w:rsidRPr="00284535">
        <w:rPr>
          <w:rFonts w:ascii="Arial" w:hAnsi="Arial" w:cs="Arial"/>
          <w:sz w:val="24"/>
          <w:szCs w:val="24"/>
          <w:lang w:val="ro-RO"/>
        </w:rPr>
        <w:tab/>
      </w:r>
    </w:p>
    <w:p w14:paraId="22F66973" w14:textId="77777777" w:rsidR="00EA4030" w:rsidRDefault="00EA4030" w:rsidP="00731DAB">
      <w:pPr>
        <w:spacing w:line="276" w:lineRule="auto"/>
        <w:jc w:val="both"/>
        <w:rPr>
          <w:rFonts w:ascii="Arial" w:hAnsi="Arial" w:cs="Arial"/>
          <w:b/>
          <w:sz w:val="24"/>
          <w:szCs w:val="24"/>
        </w:rPr>
      </w:pPr>
    </w:p>
    <w:p w14:paraId="16218284" w14:textId="77777777" w:rsidR="00EA4030" w:rsidRPr="00284535" w:rsidRDefault="00EA4030" w:rsidP="00731DAB">
      <w:pPr>
        <w:autoSpaceDE w:val="0"/>
        <w:autoSpaceDN w:val="0"/>
        <w:adjustRightInd w:val="0"/>
        <w:spacing w:after="0" w:line="276" w:lineRule="auto"/>
        <w:jc w:val="both"/>
        <w:rPr>
          <w:rFonts w:ascii="Arial" w:eastAsia="Times New Roman" w:hAnsi="Arial" w:cs="Arial"/>
          <w:b/>
          <w:sz w:val="24"/>
          <w:szCs w:val="24"/>
          <w:lang w:val="ro-RO" w:eastAsia="ro-RO"/>
        </w:rPr>
      </w:pPr>
    </w:p>
    <w:p w14:paraId="1E98BDF9" w14:textId="77777777" w:rsidR="00C93A21" w:rsidRPr="008F377C" w:rsidRDefault="00C93A21" w:rsidP="00A20197">
      <w:pPr>
        <w:autoSpaceDE w:val="0"/>
        <w:autoSpaceDN w:val="0"/>
        <w:adjustRightInd w:val="0"/>
        <w:spacing w:after="0" w:line="276" w:lineRule="auto"/>
        <w:jc w:val="center"/>
        <w:rPr>
          <w:rFonts w:ascii="Arial" w:eastAsia="Times New Roman" w:hAnsi="Arial" w:cs="Arial"/>
          <w:b/>
          <w:sz w:val="24"/>
          <w:szCs w:val="24"/>
          <w:lang w:val="ro-RO" w:eastAsia="ro-RO"/>
        </w:rPr>
      </w:pPr>
      <w:r w:rsidRPr="008F377C">
        <w:rPr>
          <w:rFonts w:ascii="Arial" w:eastAsia="Times New Roman" w:hAnsi="Arial" w:cs="Arial"/>
          <w:b/>
          <w:sz w:val="24"/>
          <w:szCs w:val="24"/>
          <w:lang w:val="ro-RO" w:eastAsia="ro-RO"/>
        </w:rPr>
        <w:t>Raport</w:t>
      </w:r>
    </w:p>
    <w:p w14:paraId="64BCBFE3" w14:textId="77777777" w:rsidR="001C4B9A" w:rsidRDefault="00C93A21" w:rsidP="00A20197">
      <w:pPr>
        <w:autoSpaceDE w:val="0"/>
        <w:autoSpaceDN w:val="0"/>
        <w:adjustRightInd w:val="0"/>
        <w:spacing w:after="0" w:line="276" w:lineRule="auto"/>
        <w:jc w:val="center"/>
        <w:rPr>
          <w:rFonts w:ascii="Arial" w:hAnsi="Arial" w:cs="Arial"/>
          <w:b/>
          <w:bCs/>
          <w:sz w:val="24"/>
          <w:szCs w:val="24"/>
        </w:rPr>
      </w:pPr>
      <w:r w:rsidRPr="008F377C">
        <w:rPr>
          <w:rFonts w:ascii="Arial" w:eastAsia="Times New Roman" w:hAnsi="Arial" w:cs="Arial"/>
          <w:b/>
          <w:sz w:val="24"/>
          <w:szCs w:val="24"/>
          <w:lang w:val="ro-RO" w:eastAsia="ro-RO"/>
        </w:rPr>
        <w:t xml:space="preserve">privind rezultatul </w:t>
      </w:r>
      <w:proofErr w:type="spellStart"/>
      <w:r w:rsidRPr="008F377C">
        <w:rPr>
          <w:rFonts w:ascii="Arial" w:eastAsia="Times New Roman" w:hAnsi="Arial" w:cs="Arial"/>
          <w:b/>
          <w:sz w:val="24"/>
          <w:szCs w:val="24"/>
          <w:lang w:val="ro-RO" w:eastAsia="ro-RO"/>
        </w:rPr>
        <w:t>acţiunilor</w:t>
      </w:r>
      <w:proofErr w:type="spellEnd"/>
      <w:r w:rsidRPr="008F377C">
        <w:rPr>
          <w:rFonts w:ascii="Arial" w:eastAsia="Times New Roman" w:hAnsi="Arial" w:cs="Arial"/>
          <w:b/>
          <w:sz w:val="24"/>
          <w:szCs w:val="24"/>
          <w:lang w:val="ro-RO" w:eastAsia="ro-RO"/>
        </w:rPr>
        <w:t xml:space="preserve"> de control </w:t>
      </w:r>
      <w:proofErr w:type="spellStart"/>
      <w:r w:rsidR="00B23582" w:rsidRPr="008F377C">
        <w:rPr>
          <w:rFonts w:ascii="Arial" w:hAnsi="Arial" w:cs="Arial"/>
          <w:b/>
          <w:bCs/>
          <w:sz w:val="24"/>
          <w:szCs w:val="24"/>
        </w:rPr>
        <w:t>pentru</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verificarea</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respectarii</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legisla</w:t>
      </w:r>
      <w:proofErr w:type="spellEnd"/>
      <w:r w:rsidR="00B23582" w:rsidRPr="008F377C">
        <w:rPr>
          <w:rFonts w:ascii="Arial" w:hAnsi="Arial" w:cs="Arial"/>
          <w:b/>
          <w:bCs/>
          <w:sz w:val="24"/>
          <w:szCs w:val="24"/>
          <w:lang w:val="ro-RO"/>
        </w:rPr>
        <w:t>ț</w:t>
      </w:r>
      <w:proofErr w:type="spellStart"/>
      <w:r w:rsidR="00B23582" w:rsidRPr="008F377C">
        <w:rPr>
          <w:rFonts w:ascii="Arial" w:hAnsi="Arial" w:cs="Arial"/>
          <w:b/>
          <w:bCs/>
          <w:sz w:val="24"/>
          <w:szCs w:val="24"/>
        </w:rPr>
        <w:t>iei</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în</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domeniul</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aditivilor</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alimentari</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destinati</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consumului</w:t>
      </w:r>
      <w:proofErr w:type="spellEnd"/>
      <w:r w:rsidR="00B23582" w:rsidRPr="008F377C">
        <w:rPr>
          <w:rFonts w:ascii="Arial" w:hAnsi="Arial" w:cs="Arial"/>
          <w:b/>
          <w:bCs/>
          <w:sz w:val="24"/>
          <w:szCs w:val="24"/>
        </w:rPr>
        <w:t xml:space="preserve"> </w:t>
      </w:r>
      <w:proofErr w:type="spellStart"/>
      <w:r w:rsidR="00B23582" w:rsidRPr="008F377C">
        <w:rPr>
          <w:rFonts w:ascii="Arial" w:hAnsi="Arial" w:cs="Arial"/>
          <w:b/>
          <w:bCs/>
          <w:sz w:val="24"/>
          <w:szCs w:val="24"/>
        </w:rPr>
        <w:t>uman</w:t>
      </w:r>
      <w:proofErr w:type="spellEnd"/>
    </w:p>
    <w:p w14:paraId="381A5DC7" w14:textId="77777777" w:rsidR="00EA4030" w:rsidRPr="008F377C" w:rsidRDefault="00EA4030" w:rsidP="00A20197">
      <w:pPr>
        <w:autoSpaceDE w:val="0"/>
        <w:autoSpaceDN w:val="0"/>
        <w:adjustRightInd w:val="0"/>
        <w:spacing w:after="0" w:line="276" w:lineRule="auto"/>
        <w:jc w:val="center"/>
        <w:rPr>
          <w:rFonts w:ascii="Arial" w:hAnsi="Arial" w:cs="Arial"/>
          <w:b/>
          <w:sz w:val="24"/>
          <w:szCs w:val="24"/>
        </w:rPr>
      </w:pPr>
    </w:p>
    <w:p w14:paraId="668C6DDD" w14:textId="77777777" w:rsidR="00B23582" w:rsidRPr="008F377C" w:rsidRDefault="00B23582" w:rsidP="00731DAB">
      <w:pPr>
        <w:autoSpaceDE w:val="0"/>
        <w:autoSpaceDN w:val="0"/>
        <w:adjustRightInd w:val="0"/>
        <w:spacing w:after="0" w:line="276" w:lineRule="auto"/>
        <w:jc w:val="both"/>
        <w:rPr>
          <w:rFonts w:ascii="Arial" w:eastAsia="Times New Roman" w:hAnsi="Arial" w:cs="Arial"/>
          <w:sz w:val="24"/>
          <w:szCs w:val="24"/>
          <w:lang w:val="ro-RO"/>
        </w:rPr>
      </w:pPr>
    </w:p>
    <w:p w14:paraId="01E0CBF4" w14:textId="68035A35" w:rsidR="00D633FA" w:rsidRDefault="008F377C" w:rsidP="00D633FA">
      <w:pPr>
        <w:spacing w:after="0" w:line="240" w:lineRule="auto"/>
        <w:jc w:val="both"/>
        <w:rPr>
          <w:rFonts w:ascii="Arial" w:hAnsi="Arial" w:cs="Arial"/>
          <w:b/>
          <w:bCs/>
          <w:sz w:val="24"/>
          <w:szCs w:val="24"/>
          <w:lang w:val="it-IT"/>
        </w:rPr>
      </w:pPr>
      <w:r>
        <w:rPr>
          <w:rFonts w:ascii="Arial" w:eastAsia="Times New Roman" w:hAnsi="Arial" w:cs="Arial"/>
          <w:sz w:val="24"/>
          <w:szCs w:val="24"/>
          <w:lang w:val="ro-RO"/>
        </w:rPr>
        <w:tab/>
      </w:r>
      <w:r w:rsidR="00D633FA">
        <w:rPr>
          <w:rFonts w:ascii="Arial" w:eastAsia="Times New Roman" w:hAnsi="Arial" w:cs="Arial"/>
          <w:sz w:val="24"/>
          <w:szCs w:val="24"/>
          <w:lang w:val="ro-RO"/>
        </w:rPr>
        <w:t xml:space="preserve">În conformitate cu Planul </w:t>
      </w:r>
      <w:proofErr w:type="spellStart"/>
      <w:r w:rsidR="00D633FA">
        <w:rPr>
          <w:rFonts w:ascii="Arial" w:eastAsia="Times New Roman" w:hAnsi="Arial" w:cs="Arial"/>
          <w:sz w:val="24"/>
          <w:szCs w:val="24"/>
          <w:lang w:val="ro-RO"/>
        </w:rPr>
        <w:t>naţional</w:t>
      </w:r>
      <w:proofErr w:type="spellEnd"/>
      <w:r w:rsidR="00D633FA">
        <w:rPr>
          <w:rFonts w:ascii="Arial" w:eastAsia="Times New Roman" w:hAnsi="Arial" w:cs="Arial"/>
          <w:sz w:val="24"/>
          <w:szCs w:val="24"/>
          <w:lang w:val="ro-RO"/>
        </w:rPr>
        <w:t xml:space="preserve"> de </w:t>
      </w:r>
      <w:proofErr w:type="spellStart"/>
      <w:r w:rsidR="00D633FA">
        <w:rPr>
          <w:rFonts w:ascii="Arial" w:eastAsia="Times New Roman" w:hAnsi="Arial" w:cs="Arial"/>
          <w:sz w:val="24"/>
          <w:szCs w:val="24"/>
          <w:lang w:val="ro-RO"/>
        </w:rPr>
        <w:t>acţiuni</w:t>
      </w:r>
      <w:proofErr w:type="spellEnd"/>
      <w:r w:rsidR="00D633FA">
        <w:rPr>
          <w:rFonts w:ascii="Arial" w:eastAsia="Times New Roman" w:hAnsi="Arial" w:cs="Arial"/>
          <w:sz w:val="24"/>
          <w:szCs w:val="24"/>
          <w:lang w:val="ro-RO"/>
        </w:rPr>
        <w:t xml:space="preserve"> tematice de control în sănătate publică  pe anul 2026, </w:t>
      </w:r>
      <w:proofErr w:type="spellStart"/>
      <w:r w:rsidR="00D633FA">
        <w:rPr>
          <w:rFonts w:ascii="Arial" w:eastAsia="Times New Roman" w:hAnsi="Arial" w:cs="Arial"/>
          <w:sz w:val="24"/>
          <w:szCs w:val="24"/>
          <w:lang w:val="ro-RO"/>
        </w:rPr>
        <w:t>atribuţiile</w:t>
      </w:r>
      <w:proofErr w:type="spellEnd"/>
      <w:r w:rsidR="00D633FA">
        <w:rPr>
          <w:rFonts w:ascii="Arial" w:eastAsia="Times New Roman" w:hAnsi="Arial" w:cs="Arial"/>
          <w:sz w:val="24"/>
          <w:szCs w:val="24"/>
          <w:lang w:val="ro-RO"/>
        </w:rPr>
        <w:t xml:space="preserve"> Ministerului </w:t>
      </w:r>
      <w:proofErr w:type="spellStart"/>
      <w:r w:rsidR="00D633FA">
        <w:rPr>
          <w:rFonts w:ascii="Arial" w:eastAsia="Times New Roman" w:hAnsi="Arial" w:cs="Arial"/>
          <w:sz w:val="24"/>
          <w:szCs w:val="24"/>
          <w:lang w:val="ro-RO"/>
        </w:rPr>
        <w:t>Sănătăţii</w:t>
      </w:r>
      <w:proofErr w:type="spellEnd"/>
      <w:r w:rsidR="00D633FA">
        <w:rPr>
          <w:rFonts w:ascii="Arial" w:eastAsia="Times New Roman" w:hAnsi="Arial" w:cs="Arial"/>
          <w:sz w:val="24"/>
          <w:szCs w:val="24"/>
          <w:lang w:val="ro-RO"/>
        </w:rPr>
        <w:t xml:space="preserve"> în domeniul aditivilor alimentari și </w:t>
      </w:r>
      <w:proofErr w:type="spellStart"/>
      <w:r w:rsidR="00D633FA">
        <w:rPr>
          <w:rFonts w:ascii="Arial" w:eastAsia="Times New Roman" w:hAnsi="Arial" w:cs="Arial"/>
          <w:sz w:val="24"/>
          <w:szCs w:val="24"/>
          <w:lang w:val="ro-RO"/>
        </w:rPr>
        <w:t>tinând</w:t>
      </w:r>
      <w:proofErr w:type="spellEnd"/>
      <w:r w:rsidR="00D633FA">
        <w:rPr>
          <w:rFonts w:ascii="Arial" w:eastAsia="Times New Roman" w:hAnsi="Arial" w:cs="Arial"/>
          <w:sz w:val="24"/>
          <w:szCs w:val="24"/>
          <w:lang w:val="ro-RO"/>
        </w:rPr>
        <w:t xml:space="preserve"> cont de  adresa Institutului Național de Sănătate Publică nr. </w:t>
      </w:r>
      <w:r w:rsidR="00D633FA">
        <w:rPr>
          <w:rFonts w:ascii="Arial" w:hAnsi="Arial" w:cs="Arial"/>
          <w:sz w:val="24"/>
          <w:szCs w:val="24"/>
          <w:lang w:val="it-IT"/>
        </w:rPr>
        <w:t>19462/07.11.2025, anexată prezentei</w:t>
      </w:r>
      <w:r w:rsidR="00D633FA">
        <w:rPr>
          <w:rFonts w:ascii="Arial" w:hAnsi="Arial" w:cs="Arial"/>
          <w:sz w:val="24"/>
          <w:szCs w:val="24"/>
          <w:lang w:val="ro-RO"/>
        </w:rPr>
        <w:t xml:space="preserve">, </w:t>
      </w:r>
      <w:r w:rsidR="00D633FA">
        <w:rPr>
          <w:rFonts w:ascii="Arial" w:eastAsia="Times New Roman" w:hAnsi="Arial" w:cs="Arial"/>
          <w:sz w:val="24"/>
          <w:szCs w:val="24"/>
          <w:lang w:val="ro-RO"/>
        </w:rPr>
        <w:t>referitoare la realizarea în cadrul Programului național de sănătate publică - “</w:t>
      </w:r>
      <w:r w:rsidR="00D633FA">
        <w:rPr>
          <w:rFonts w:ascii="Arial" w:hAnsi="Arial" w:cs="Arial"/>
          <w:sz w:val="24"/>
          <w:szCs w:val="24"/>
          <w:lang w:val="ro-RO" w:bidi="ro-RO"/>
        </w:rPr>
        <w:t xml:space="preserve">MONITORIZAREA CONSUMULUI DE ADITIVILOR ALIMENTARI” </w:t>
      </w:r>
      <w:r w:rsidR="00D633FA">
        <w:rPr>
          <w:rFonts w:ascii="Arial" w:eastAsia="Times New Roman" w:hAnsi="Arial" w:cs="Arial"/>
          <w:sz w:val="24"/>
          <w:szCs w:val="24"/>
          <w:lang w:val="ro-RO"/>
        </w:rPr>
        <w:t xml:space="preserve">a activității de prelevare de probe, </w:t>
      </w:r>
      <w:proofErr w:type="spellStart"/>
      <w:r w:rsidR="00D633FA">
        <w:rPr>
          <w:rFonts w:ascii="Arial" w:eastAsia="Times New Roman" w:hAnsi="Arial" w:cs="Arial"/>
          <w:sz w:val="24"/>
          <w:szCs w:val="24"/>
          <w:lang w:val="ro-RO" w:eastAsia="ro-RO"/>
        </w:rPr>
        <w:t>Inspecţia</w:t>
      </w:r>
      <w:proofErr w:type="spellEnd"/>
      <w:r w:rsidR="00D633FA">
        <w:rPr>
          <w:rFonts w:ascii="Arial" w:eastAsia="Times New Roman" w:hAnsi="Arial" w:cs="Arial"/>
          <w:sz w:val="24"/>
          <w:szCs w:val="24"/>
          <w:lang w:val="ro-RO" w:eastAsia="ro-RO"/>
        </w:rPr>
        <w:t xml:space="preserve"> Sanitară de Stat din cadrul Ministerului </w:t>
      </w:r>
      <w:proofErr w:type="spellStart"/>
      <w:r w:rsidR="00D633FA">
        <w:rPr>
          <w:rFonts w:ascii="Arial" w:eastAsia="Times New Roman" w:hAnsi="Arial" w:cs="Arial"/>
          <w:sz w:val="24"/>
          <w:szCs w:val="24"/>
          <w:lang w:val="ro-RO" w:eastAsia="ro-RO"/>
        </w:rPr>
        <w:t>Sănătăţii</w:t>
      </w:r>
      <w:proofErr w:type="spellEnd"/>
      <w:r w:rsidR="00D633FA">
        <w:rPr>
          <w:rFonts w:ascii="Arial" w:eastAsia="Times New Roman" w:hAnsi="Arial" w:cs="Arial"/>
          <w:sz w:val="24"/>
          <w:szCs w:val="24"/>
          <w:lang w:val="ro-RO" w:eastAsia="ro-RO"/>
        </w:rPr>
        <w:t xml:space="preserve"> a dispus </w:t>
      </w:r>
      <w:r w:rsidR="00D633FA">
        <w:rPr>
          <w:rFonts w:ascii="Arial" w:eastAsia="Times New Roman" w:hAnsi="Arial" w:cs="Arial"/>
          <w:b/>
          <w:sz w:val="24"/>
          <w:szCs w:val="24"/>
          <w:lang w:val="ro-RO" w:eastAsia="ro-RO"/>
        </w:rPr>
        <w:t xml:space="preserve">organizarea în perioada </w:t>
      </w:r>
      <w:r w:rsidR="00D633FA">
        <w:rPr>
          <w:rFonts w:ascii="Arial" w:hAnsi="Arial" w:cs="Arial"/>
          <w:b/>
          <w:bCs/>
          <w:sz w:val="24"/>
          <w:szCs w:val="24"/>
          <w:lang w:val="it-IT"/>
        </w:rPr>
        <w:t xml:space="preserve">01.07.2026- 30.07.2026 </w:t>
      </w:r>
      <w:r w:rsidR="00D633FA">
        <w:rPr>
          <w:rFonts w:ascii="Arial" w:eastAsia="Times New Roman" w:hAnsi="Arial" w:cs="Arial"/>
          <w:b/>
          <w:sz w:val="24"/>
          <w:szCs w:val="24"/>
          <w:lang w:val="ro-RO"/>
        </w:rPr>
        <w:t xml:space="preserve">a </w:t>
      </w:r>
      <w:proofErr w:type="spellStart"/>
      <w:r w:rsidR="00D633FA">
        <w:rPr>
          <w:rFonts w:ascii="Arial" w:eastAsia="Times New Roman" w:hAnsi="Arial" w:cs="Arial"/>
          <w:b/>
          <w:sz w:val="24"/>
          <w:szCs w:val="24"/>
          <w:lang w:val="ro-RO"/>
        </w:rPr>
        <w:t>a</w:t>
      </w:r>
      <w:r w:rsidR="00D633FA">
        <w:rPr>
          <w:rFonts w:ascii="Arial" w:hAnsi="Arial" w:cs="Arial"/>
          <w:b/>
          <w:bCs/>
          <w:sz w:val="24"/>
          <w:szCs w:val="24"/>
          <w:lang w:val="ro-RO"/>
        </w:rPr>
        <w:t>cţiunii</w:t>
      </w:r>
      <w:proofErr w:type="spellEnd"/>
      <w:r w:rsidR="00D633FA">
        <w:rPr>
          <w:rFonts w:ascii="Arial" w:hAnsi="Arial" w:cs="Arial"/>
          <w:b/>
          <w:bCs/>
          <w:sz w:val="24"/>
          <w:szCs w:val="24"/>
          <w:lang w:val="ro-RO"/>
        </w:rPr>
        <w:t xml:space="preserve"> tematice de control  </w:t>
      </w:r>
      <w:r w:rsidR="00D633FA">
        <w:rPr>
          <w:rFonts w:ascii="Arial" w:hAnsi="Arial" w:cs="Arial"/>
          <w:b/>
          <w:bCs/>
          <w:sz w:val="24"/>
          <w:szCs w:val="24"/>
          <w:lang w:val="it-IT"/>
        </w:rPr>
        <w:t>pentru verificarea respectării legislației în domeniul aditivilor alimentari destinați consumului uman</w:t>
      </w:r>
      <w:r w:rsidR="00D633FA">
        <w:rPr>
          <w:rFonts w:ascii="Arial" w:hAnsi="Arial" w:cs="Arial"/>
          <w:b/>
          <w:bCs/>
          <w:sz w:val="24"/>
          <w:szCs w:val="24"/>
          <w:lang w:val="ro-RO"/>
        </w:rPr>
        <w:t>.</w:t>
      </w:r>
    </w:p>
    <w:p w14:paraId="2F56E782" w14:textId="77777777" w:rsidR="00D633FA" w:rsidRDefault="00D633FA" w:rsidP="00D633FA">
      <w:pPr>
        <w:spacing w:after="0" w:line="240" w:lineRule="auto"/>
        <w:jc w:val="both"/>
        <w:rPr>
          <w:rFonts w:ascii="Arial" w:eastAsia="Times New Roman" w:hAnsi="Arial" w:cs="Arial"/>
          <w:sz w:val="24"/>
          <w:szCs w:val="24"/>
          <w:lang w:val="ro-RO"/>
        </w:rPr>
      </w:pPr>
    </w:p>
    <w:p w14:paraId="33FC32A8" w14:textId="527FDA30" w:rsidR="00D633FA" w:rsidRDefault="00D633FA" w:rsidP="00D633FA">
      <w:pPr>
        <w:autoSpaceDE w:val="0"/>
        <w:autoSpaceDN w:val="0"/>
        <w:adjustRightInd w:val="0"/>
        <w:spacing w:line="240" w:lineRule="auto"/>
        <w:ind w:firstLine="720"/>
        <w:jc w:val="both"/>
        <w:rPr>
          <w:rFonts w:ascii="Arial" w:hAnsi="Arial" w:cs="Arial"/>
          <w:b/>
          <w:sz w:val="24"/>
          <w:szCs w:val="24"/>
        </w:rPr>
      </w:pPr>
      <w:proofErr w:type="spellStart"/>
      <w:r>
        <w:rPr>
          <w:rFonts w:ascii="Arial" w:hAnsi="Arial" w:cs="Arial"/>
          <w:b/>
          <w:sz w:val="24"/>
          <w:szCs w:val="24"/>
        </w:rPr>
        <w:t>Acţiunile</w:t>
      </w:r>
      <w:proofErr w:type="spellEnd"/>
      <w:r>
        <w:rPr>
          <w:rFonts w:ascii="Arial" w:hAnsi="Arial" w:cs="Arial"/>
          <w:b/>
          <w:sz w:val="24"/>
          <w:szCs w:val="24"/>
        </w:rPr>
        <w:t xml:space="preserve"> de control </w:t>
      </w:r>
      <w:r w:rsidR="008D3E96">
        <w:rPr>
          <w:rFonts w:ascii="Arial" w:hAnsi="Arial" w:cs="Arial"/>
          <w:b/>
          <w:sz w:val="24"/>
          <w:szCs w:val="24"/>
        </w:rPr>
        <w:t xml:space="preserve">au </w:t>
      </w:r>
      <w:proofErr w:type="spellStart"/>
      <w:r w:rsidR="008D3E96">
        <w:rPr>
          <w:rFonts w:ascii="Arial" w:hAnsi="Arial" w:cs="Arial"/>
          <w:b/>
          <w:sz w:val="24"/>
          <w:szCs w:val="24"/>
        </w:rPr>
        <w:t>avut</w:t>
      </w:r>
      <w:proofErr w:type="spellEnd"/>
      <w:r w:rsidR="008D3E96">
        <w:rPr>
          <w:rFonts w:ascii="Arial" w:hAnsi="Arial" w:cs="Arial"/>
          <w:b/>
          <w:sz w:val="24"/>
          <w:szCs w:val="24"/>
        </w:rPr>
        <w:t xml:space="preserve"> in </w:t>
      </w:r>
      <w:proofErr w:type="spellStart"/>
      <w:r w:rsidR="008D3E96">
        <w:rPr>
          <w:rFonts w:ascii="Arial" w:hAnsi="Arial" w:cs="Arial"/>
          <w:b/>
          <w:sz w:val="24"/>
          <w:szCs w:val="24"/>
        </w:rPr>
        <w:t>vedere</w:t>
      </w:r>
      <w:proofErr w:type="spellEnd"/>
      <w:r w:rsidR="008D3E96">
        <w:rPr>
          <w:rFonts w:ascii="Arial" w:hAnsi="Arial" w:cs="Arial"/>
          <w:b/>
          <w:sz w:val="24"/>
          <w:szCs w:val="24"/>
        </w:rPr>
        <w:t xml:space="preserve">, </w:t>
      </w:r>
      <w:proofErr w:type="spellStart"/>
      <w:r>
        <w:rPr>
          <w:rFonts w:ascii="Arial" w:hAnsi="Arial" w:cs="Arial"/>
          <w:b/>
          <w:sz w:val="24"/>
          <w:szCs w:val="24"/>
        </w:rPr>
        <w:t>în</w:t>
      </w:r>
      <w:proofErr w:type="spellEnd"/>
      <w:r>
        <w:rPr>
          <w:rFonts w:ascii="Arial" w:hAnsi="Arial" w:cs="Arial"/>
          <w:b/>
          <w:sz w:val="24"/>
          <w:szCs w:val="24"/>
        </w:rPr>
        <w:t xml:space="preserve"> principal </w:t>
      </w:r>
      <w:proofErr w:type="spellStart"/>
      <w:r>
        <w:rPr>
          <w:rFonts w:ascii="Arial" w:hAnsi="Arial" w:cs="Arial"/>
          <w:b/>
          <w:sz w:val="24"/>
          <w:szCs w:val="24"/>
        </w:rPr>
        <w:t>verificarea</w:t>
      </w:r>
      <w:proofErr w:type="spellEnd"/>
      <w:r>
        <w:rPr>
          <w:rFonts w:ascii="Arial" w:hAnsi="Arial" w:cs="Arial"/>
          <w:b/>
          <w:sz w:val="24"/>
          <w:szCs w:val="24"/>
        </w:rPr>
        <w:t xml:space="preserve"> </w:t>
      </w:r>
      <w:proofErr w:type="spellStart"/>
      <w:r>
        <w:rPr>
          <w:rFonts w:ascii="Arial" w:hAnsi="Arial" w:cs="Arial"/>
          <w:b/>
          <w:sz w:val="24"/>
          <w:szCs w:val="24"/>
        </w:rPr>
        <w:t>respectării</w:t>
      </w:r>
      <w:proofErr w:type="spellEnd"/>
      <w:r>
        <w:rPr>
          <w:rFonts w:ascii="Arial" w:hAnsi="Arial" w:cs="Arial"/>
          <w:b/>
          <w:sz w:val="24"/>
          <w:szCs w:val="24"/>
        </w:rPr>
        <w:t xml:space="preserve"> </w:t>
      </w:r>
      <w:proofErr w:type="spellStart"/>
      <w:r>
        <w:rPr>
          <w:rFonts w:ascii="Arial" w:hAnsi="Arial" w:cs="Arial"/>
          <w:b/>
          <w:sz w:val="24"/>
          <w:szCs w:val="24"/>
        </w:rPr>
        <w:t>prevederilor</w:t>
      </w:r>
      <w:proofErr w:type="spellEnd"/>
      <w:r>
        <w:rPr>
          <w:rFonts w:ascii="Arial" w:hAnsi="Arial" w:cs="Arial"/>
          <w:b/>
          <w:sz w:val="24"/>
          <w:szCs w:val="24"/>
        </w:rPr>
        <w:t xml:space="preserve"> </w:t>
      </w:r>
      <w:proofErr w:type="spellStart"/>
      <w:r>
        <w:rPr>
          <w:rFonts w:ascii="Arial" w:hAnsi="Arial" w:cs="Arial"/>
          <w:b/>
          <w:sz w:val="24"/>
          <w:szCs w:val="24"/>
        </w:rPr>
        <w:t>următoarelor</w:t>
      </w:r>
      <w:proofErr w:type="spellEnd"/>
      <w:r>
        <w:rPr>
          <w:rFonts w:ascii="Arial" w:hAnsi="Arial" w:cs="Arial"/>
          <w:b/>
          <w:sz w:val="24"/>
          <w:szCs w:val="24"/>
        </w:rPr>
        <w:t xml:space="preserve"> </w:t>
      </w:r>
      <w:proofErr w:type="spellStart"/>
      <w:r>
        <w:rPr>
          <w:rFonts w:ascii="Arial" w:hAnsi="Arial" w:cs="Arial"/>
          <w:b/>
          <w:sz w:val="24"/>
          <w:szCs w:val="24"/>
        </w:rPr>
        <w:t>acte</w:t>
      </w:r>
      <w:proofErr w:type="spellEnd"/>
      <w:r>
        <w:rPr>
          <w:rFonts w:ascii="Arial" w:hAnsi="Arial" w:cs="Arial"/>
          <w:b/>
          <w:sz w:val="24"/>
          <w:szCs w:val="24"/>
        </w:rPr>
        <w:t xml:space="preserve"> normative:</w:t>
      </w:r>
    </w:p>
    <w:p w14:paraId="6D3014FF" w14:textId="77777777" w:rsidR="00D633FA" w:rsidRDefault="00D633FA" w:rsidP="00D633FA">
      <w:pPr>
        <w:numPr>
          <w:ilvl w:val="0"/>
          <w:numId w:val="39"/>
        </w:numPr>
        <w:spacing w:after="0" w:line="276" w:lineRule="auto"/>
        <w:ind w:left="333"/>
        <w:jc w:val="both"/>
        <w:rPr>
          <w:rFonts w:ascii="Arial" w:eastAsia="Times New Roman" w:hAnsi="Arial" w:cs="Arial"/>
          <w:sz w:val="24"/>
          <w:szCs w:val="24"/>
          <w:lang w:val="ro-RO"/>
        </w:rPr>
      </w:pPr>
      <w:r>
        <w:rPr>
          <w:rFonts w:ascii="Arial" w:eastAsia="Times New Roman" w:hAnsi="Arial" w:cs="Arial"/>
          <w:bCs/>
          <w:sz w:val="24"/>
          <w:szCs w:val="24"/>
          <w:lang w:val="ro-RO"/>
        </w:rPr>
        <w:t xml:space="preserve">Ordinului nr. 438/295/2002 </w:t>
      </w:r>
      <w:r>
        <w:rPr>
          <w:rFonts w:ascii="Arial" w:eastAsia="Times New Roman" w:hAnsi="Arial" w:cs="Arial"/>
          <w:sz w:val="24"/>
          <w:szCs w:val="24"/>
          <w:lang w:val="ro-RO"/>
        </w:rPr>
        <w:t xml:space="preserve">pentru aprobarea Normelor privind aditivii alimentari </w:t>
      </w:r>
      <w:proofErr w:type="spellStart"/>
      <w:r>
        <w:rPr>
          <w:rFonts w:ascii="Arial" w:eastAsia="Times New Roman" w:hAnsi="Arial" w:cs="Arial"/>
          <w:sz w:val="24"/>
          <w:szCs w:val="24"/>
          <w:lang w:val="ro-RO"/>
        </w:rPr>
        <w:t>destinaţi</w:t>
      </w:r>
      <w:proofErr w:type="spellEnd"/>
      <w:r>
        <w:rPr>
          <w:rFonts w:ascii="Arial" w:eastAsia="Times New Roman" w:hAnsi="Arial" w:cs="Arial"/>
          <w:sz w:val="24"/>
          <w:szCs w:val="24"/>
          <w:lang w:val="ro-RO"/>
        </w:rPr>
        <w:t xml:space="preserve"> utilizării în produsele alimentare pentru consum uman;</w:t>
      </w:r>
    </w:p>
    <w:p w14:paraId="68A25CCA" w14:textId="77777777" w:rsidR="00D633FA" w:rsidRDefault="00D633FA" w:rsidP="00D633FA">
      <w:pPr>
        <w:numPr>
          <w:ilvl w:val="0"/>
          <w:numId w:val="39"/>
        </w:numPr>
        <w:spacing w:after="0" w:line="276" w:lineRule="auto"/>
        <w:ind w:left="333"/>
        <w:jc w:val="both"/>
        <w:rPr>
          <w:rFonts w:ascii="Arial" w:eastAsia="Times New Roman" w:hAnsi="Arial" w:cs="Arial"/>
          <w:sz w:val="24"/>
          <w:szCs w:val="24"/>
          <w:lang w:val="ro-RO"/>
        </w:rPr>
      </w:pPr>
      <w:r>
        <w:rPr>
          <w:rFonts w:ascii="Arial" w:eastAsia="Times New Roman" w:hAnsi="Arial" w:cs="Arial"/>
          <w:sz w:val="24"/>
          <w:szCs w:val="24"/>
          <w:lang w:val="ro-RO"/>
        </w:rPr>
        <w:t>Regulamentului (CE) nr. 1333/2008 al Parlamentului European si al Consiliului din 16 decembrie 2008 privind aditivii alimentari</w:t>
      </w:r>
    </w:p>
    <w:p w14:paraId="37CEAFCA" w14:textId="77777777" w:rsidR="00D633FA" w:rsidRDefault="00D633FA" w:rsidP="00D633FA">
      <w:pPr>
        <w:numPr>
          <w:ilvl w:val="0"/>
          <w:numId w:val="39"/>
        </w:numPr>
        <w:spacing w:after="0" w:line="276" w:lineRule="auto"/>
        <w:ind w:left="333"/>
        <w:jc w:val="both"/>
        <w:rPr>
          <w:rFonts w:ascii="Arial" w:eastAsia="Times New Roman" w:hAnsi="Arial" w:cs="Arial"/>
          <w:sz w:val="24"/>
          <w:szCs w:val="24"/>
          <w:lang w:val="ro-RO"/>
        </w:rPr>
      </w:pPr>
      <w:r>
        <w:rPr>
          <w:rFonts w:ascii="Arial" w:eastAsia="Times New Roman" w:hAnsi="Arial" w:cs="Arial"/>
          <w:sz w:val="24"/>
          <w:szCs w:val="24"/>
          <w:lang w:val="ro-RO"/>
        </w:rPr>
        <w:t>Regulamentului (UE) nr. 1129/2011 al Comisiei din 11 noiembrie 2011 de modificare a anexei II la Regulamentul (CE) nr. 1333/2008 al Parlamentului European și al Consiliului prin stabilirea unei liste a Uniunii a aditivilor alimentari;</w:t>
      </w:r>
    </w:p>
    <w:p w14:paraId="0F3A9C45" w14:textId="77777777" w:rsidR="00D633FA" w:rsidRDefault="00D633FA" w:rsidP="00D633FA">
      <w:pPr>
        <w:numPr>
          <w:ilvl w:val="0"/>
          <w:numId w:val="39"/>
        </w:numPr>
        <w:spacing w:after="0" w:line="276" w:lineRule="auto"/>
        <w:ind w:left="333"/>
        <w:jc w:val="both"/>
        <w:rPr>
          <w:rFonts w:ascii="Arial" w:eastAsia="Times New Roman" w:hAnsi="Arial" w:cs="Arial"/>
          <w:sz w:val="24"/>
          <w:szCs w:val="24"/>
          <w:lang w:val="ro-RO"/>
        </w:rPr>
      </w:pPr>
      <w:r>
        <w:rPr>
          <w:rFonts w:ascii="Arial" w:hAnsi="Arial" w:cs="Arial"/>
          <w:sz w:val="24"/>
          <w:szCs w:val="24"/>
          <w:lang w:val="ro-RO"/>
        </w:rPr>
        <w:t>Regulamentului  (UE) nr. 625/2017 al Parlamentului European și al Consiliului din 15 martie 2017 privind controalele oficiale și alte activități oficiale efectuate pentru a asigura aplicarea legislației privind alimentele și furajele, a normelor privind sănătatea și bunăstarea animalelor, sănătatea plantelor și produsele de protecție a plantelor, cu modificările și completările ulterioare,</w:t>
      </w:r>
    </w:p>
    <w:p w14:paraId="7F6E5EA9" w14:textId="1A513093" w:rsidR="00D633FA" w:rsidRDefault="00D633FA" w:rsidP="002E5AAC">
      <w:pPr>
        <w:numPr>
          <w:ilvl w:val="0"/>
          <w:numId w:val="39"/>
        </w:numPr>
        <w:spacing w:after="0" w:line="276" w:lineRule="auto"/>
        <w:ind w:left="333"/>
        <w:jc w:val="both"/>
        <w:rPr>
          <w:rFonts w:ascii="Arial" w:eastAsia="Times New Roman" w:hAnsi="Arial" w:cs="Arial"/>
          <w:sz w:val="24"/>
          <w:szCs w:val="24"/>
          <w:lang w:val="ro-RO"/>
        </w:rPr>
      </w:pPr>
      <w:r w:rsidRPr="00D633FA">
        <w:rPr>
          <w:rFonts w:ascii="Arial" w:hAnsi="Arial" w:cs="Arial"/>
          <w:sz w:val="24"/>
          <w:szCs w:val="24"/>
          <w:lang w:val="ro-RO"/>
        </w:rPr>
        <w:t>Hotărârii Guvernului nr. 355/2007 privind supravegherea lucrătorilor.</w:t>
      </w:r>
    </w:p>
    <w:p w14:paraId="0951A302" w14:textId="77777777" w:rsidR="002E5AAC" w:rsidRPr="002E5AAC" w:rsidRDefault="002E5AAC" w:rsidP="005814C1">
      <w:pPr>
        <w:spacing w:after="0" w:line="276" w:lineRule="auto"/>
        <w:ind w:left="333"/>
        <w:jc w:val="both"/>
        <w:rPr>
          <w:rFonts w:ascii="Arial" w:eastAsia="Times New Roman" w:hAnsi="Arial" w:cs="Arial"/>
          <w:sz w:val="24"/>
          <w:szCs w:val="24"/>
          <w:lang w:val="ro-RO"/>
        </w:rPr>
      </w:pPr>
    </w:p>
    <w:p w14:paraId="4FF66800" w14:textId="4832734D" w:rsidR="00DE0417" w:rsidRDefault="007D1D67" w:rsidP="00D633FA">
      <w:pPr>
        <w:tabs>
          <w:tab w:val="left" w:pos="709"/>
        </w:tabs>
        <w:suppressAutoHyphens/>
        <w:autoSpaceDN w:val="0"/>
        <w:spacing w:after="0" w:line="276" w:lineRule="auto"/>
        <w:jc w:val="both"/>
        <w:textAlignment w:val="baseline"/>
        <w:rPr>
          <w:rFonts w:ascii="Arial" w:hAnsi="Arial" w:cs="Arial"/>
          <w:sz w:val="24"/>
          <w:szCs w:val="24"/>
        </w:rPr>
      </w:pPr>
      <w:r w:rsidRPr="009D7224">
        <w:rPr>
          <w:rFonts w:ascii="Arial" w:hAnsi="Arial" w:cs="Arial"/>
          <w:sz w:val="24"/>
          <w:szCs w:val="24"/>
          <w:lang w:val="it-IT"/>
        </w:rPr>
        <w:t xml:space="preserve">      </w:t>
      </w:r>
      <w:proofErr w:type="spellStart"/>
      <w:r w:rsidR="00CF3863">
        <w:rPr>
          <w:rFonts w:ascii="Arial" w:hAnsi="Arial" w:cs="Arial"/>
          <w:sz w:val="24"/>
          <w:szCs w:val="24"/>
        </w:rPr>
        <w:t>Controalele</w:t>
      </w:r>
      <w:proofErr w:type="spellEnd"/>
      <w:r w:rsidR="00CF3863">
        <w:rPr>
          <w:rFonts w:ascii="Arial" w:hAnsi="Arial" w:cs="Arial"/>
          <w:sz w:val="24"/>
          <w:szCs w:val="24"/>
        </w:rPr>
        <w:t xml:space="preserve"> </w:t>
      </w:r>
      <w:r w:rsidR="00DE0417" w:rsidRPr="00EA4030">
        <w:rPr>
          <w:rFonts w:ascii="Arial" w:hAnsi="Arial" w:cs="Arial"/>
          <w:sz w:val="24"/>
          <w:szCs w:val="24"/>
        </w:rPr>
        <w:t xml:space="preserve">au </w:t>
      </w:r>
      <w:proofErr w:type="spellStart"/>
      <w:r w:rsidR="00DE0417" w:rsidRPr="00EA4030">
        <w:rPr>
          <w:rFonts w:ascii="Arial" w:hAnsi="Arial" w:cs="Arial"/>
          <w:sz w:val="24"/>
          <w:szCs w:val="24"/>
        </w:rPr>
        <w:t>avut</w:t>
      </w:r>
      <w:proofErr w:type="spellEnd"/>
      <w:r w:rsidR="00DE0417" w:rsidRPr="00EA4030">
        <w:rPr>
          <w:rFonts w:ascii="Arial" w:hAnsi="Arial" w:cs="Arial"/>
          <w:sz w:val="24"/>
          <w:szCs w:val="24"/>
        </w:rPr>
        <w:t xml:space="preserve"> ca </w:t>
      </w:r>
      <w:proofErr w:type="spellStart"/>
      <w:r w:rsidR="00DE0417" w:rsidRPr="00EA4030">
        <w:rPr>
          <w:rFonts w:ascii="Arial" w:hAnsi="Arial" w:cs="Arial"/>
          <w:sz w:val="24"/>
          <w:szCs w:val="24"/>
        </w:rPr>
        <w:t>obiectiv</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verificarea</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cerinţelor</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privind</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conformitatea</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aditivilor</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alimentari</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etichetarea</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acestora</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existenţa</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fișelor</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tehnice</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buletinelor</w:t>
      </w:r>
      <w:proofErr w:type="spellEnd"/>
      <w:r w:rsidR="00DE0417" w:rsidRPr="00EA4030">
        <w:rPr>
          <w:rFonts w:ascii="Arial" w:hAnsi="Arial" w:cs="Arial"/>
          <w:sz w:val="24"/>
          <w:szCs w:val="24"/>
        </w:rPr>
        <w:t xml:space="preserve"> de </w:t>
      </w:r>
      <w:proofErr w:type="spellStart"/>
      <w:r w:rsidR="00DE0417" w:rsidRPr="00EA4030">
        <w:rPr>
          <w:rFonts w:ascii="Arial" w:hAnsi="Arial" w:cs="Arial"/>
          <w:sz w:val="24"/>
          <w:szCs w:val="24"/>
        </w:rPr>
        <w:t>analiză</w:t>
      </w:r>
      <w:proofErr w:type="spellEnd"/>
      <w:r w:rsidR="00DE0417" w:rsidRPr="00EA4030">
        <w:rPr>
          <w:rFonts w:ascii="Arial" w:hAnsi="Arial" w:cs="Arial"/>
          <w:sz w:val="24"/>
          <w:szCs w:val="24"/>
        </w:rPr>
        <w:t>/</w:t>
      </w:r>
      <w:proofErr w:type="spellStart"/>
      <w:r w:rsidR="00DE0417" w:rsidRPr="00EA4030">
        <w:rPr>
          <w:rFonts w:ascii="Arial" w:hAnsi="Arial" w:cs="Arial"/>
          <w:sz w:val="24"/>
          <w:szCs w:val="24"/>
        </w:rPr>
        <w:t>rapoartelor</w:t>
      </w:r>
      <w:proofErr w:type="spellEnd"/>
      <w:r w:rsidR="00DE0417" w:rsidRPr="00EA4030">
        <w:rPr>
          <w:rFonts w:ascii="Arial" w:hAnsi="Arial" w:cs="Arial"/>
          <w:sz w:val="24"/>
          <w:szCs w:val="24"/>
        </w:rPr>
        <w:t xml:space="preserve"> de </w:t>
      </w:r>
      <w:proofErr w:type="spellStart"/>
      <w:r w:rsidR="00DE0417" w:rsidRPr="00EA4030">
        <w:rPr>
          <w:rFonts w:ascii="Arial" w:hAnsi="Arial" w:cs="Arial"/>
          <w:sz w:val="24"/>
          <w:szCs w:val="24"/>
        </w:rPr>
        <w:t>încercare</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privind</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criteriile</w:t>
      </w:r>
      <w:proofErr w:type="spellEnd"/>
      <w:r w:rsidR="00DE0417" w:rsidRPr="00EA4030">
        <w:rPr>
          <w:rFonts w:ascii="Arial" w:hAnsi="Arial" w:cs="Arial"/>
          <w:sz w:val="24"/>
          <w:szCs w:val="24"/>
        </w:rPr>
        <w:t xml:space="preserve"> de </w:t>
      </w:r>
      <w:proofErr w:type="spellStart"/>
      <w:r w:rsidR="00DE0417" w:rsidRPr="00EA4030">
        <w:rPr>
          <w:rFonts w:ascii="Arial" w:hAnsi="Arial" w:cs="Arial"/>
          <w:sz w:val="24"/>
          <w:szCs w:val="24"/>
        </w:rPr>
        <w:t>puritate</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condiţiile</w:t>
      </w:r>
      <w:proofErr w:type="spellEnd"/>
      <w:r w:rsidR="00DE0417" w:rsidRPr="00EA4030">
        <w:rPr>
          <w:rFonts w:ascii="Arial" w:hAnsi="Arial" w:cs="Arial"/>
          <w:sz w:val="24"/>
          <w:szCs w:val="24"/>
        </w:rPr>
        <w:t xml:space="preserve"> de </w:t>
      </w:r>
      <w:proofErr w:type="spellStart"/>
      <w:r w:rsidR="00DE0417" w:rsidRPr="00EA4030">
        <w:rPr>
          <w:rFonts w:ascii="Arial" w:hAnsi="Arial" w:cs="Arial"/>
          <w:sz w:val="24"/>
          <w:szCs w:val="24"/>
        </w:rPr>
        <w:t>utilizare</w:t>
      </w:r>
      <w:proofErr w:type="spellEnd"/>
      <w:r w:rsidR="00DE0417" w:rsidRPr="00EA4030">
        <w:rPr>
          <w:rFonts w:ascii="Arial" w:hAnsi="Arial" w:cs="Arial"/>
          <w:sz w:val="24"/>
          <w:szCs w:val="24"/>
        </w:rPr>
        <w:t xml:space="preserve"> a </w:t>
      </w:r>
      <w:proofErr w:type="spellStart"/>
      <w:r w:rsidR="00DE0417" w:rsidRPr="00EA4030">
        <w:rPr>
          <w:rFonts w:ascii="Arial" w:hAnsi="Arial" w:cs="Arial"/>
          <w:sz w:val="24"/>
          <w:szCs w:val="24"/>
        </w:rPr>
        <w:t>aditivilor</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alimentari</w:t>
      </w:r>
      <w:proofErr w:type="spellEnd"/>
      <w:r w:rsidR="00DE0417" w:rsidRPr="00EA4030">
        <w:rPr>
          <w:rFonts w:ascii="Arial" w:hAnsi="Arial" w:cs="Arial"/>
          <w:sz w:val="24"/>
          <w:szCs w:val="24"/>
        </w:rPr>
        <w:t xml:space="preserve">, precum </w:t>
      </w:r>
      <w:proofErr w:type="spellStart"/>
      <w:r w:rsidR="00DE0417" w:rsidRPr="00EA4030">
        <w:rPr>
          <w:rFonts w:ascii="Arial" w:hAnsi="Arial" w:cs="Arial"/>
          <w:sz w:val="24"/>
          <w:szCs w:val="24"/>
        </w:rPr>
        <w:t>şi</w:t>
      </w:r>
      <w:proofErr w:type="spellEnd"/>
      <w:r w:rsidR="00DE0417" w:rsidRPr="00EA4030">
        <w:rPr>
          <w:rFonts w:ascii="Arial" w:hAnsi="Arial" w:cs="Arial"/>
          <w:sz w:val="24"/>
          <w:szCs w:val="24"/>
        </w:rPr>
        <w:t xml:space="preserve"> </w:t>
      </w:r>
      <w:proofErr w:type="spellStart"/>
      <w:r w:rsidR="00DE0417" w:rsidRPr="00EA4030">
        <w:rPr>
          <w:rFonts w:ascii="Arial" w:hAnsi="Arial" w:cs="Arial"/>
          <w:sz w:val="24"/>
          <w:szCs w:val="24"/>
        </w:rPr>
        <w:t>modul</w:t>
      </w:r>
      <w:proofErr w:type="spellEnd"/>
      <w:r w:rsidR="00DE0417" w:rsidRPr="00EA4030">
        <w:rPr>
          <w:rFonts w:ascii="Arial" w:hAnsi="Arial" w:cs="Arial"/>
          <w:sz w:val="24"/>
          <w:szCs w:val="24"/>
        </w:rPr>
        <w:t xml:space="preserve"> de </w:t>
      </w:r>
      <w:proofErr w:type="spellStart"/>
      <w:r w:rsidR="00DE0417" w:rsidRPr="00EA4030">
        <w:rPr>
          <w:rFonts w:ascii="Arial" w:hAnsi="Arial" w:cs="Arial"/>
          <w:sz w:val="24"/>
          <w:szCs w:val="24"/>
        </w:rPr>
        <w:t>dozare</w:t>
      </w:r>
      <w:proofErr w:type="spellEnd"/>
      <w:r w:rsidR="00DE0417" w:rsidRPr="00EA4030">
        <w:rPr>
          <w:rFonts w:ascii="Arial" w:hAnsi="Arial" w:cs="Arial"/>
          <w:sz w:val="24"/>
          <w:szCs w:val="24"/>
        </w:rPr>
        <w:t xml:space="preserve"> a</w:t>
      </w:r>
      <w:r w:rsidR="000D7C48" w:rsidRPr="00EA4030">
        <w:rPr>
          <w:rFonts w:ascii="Arial" w:hAnsi="Arial" w:cs="Arial"/>
          <w:sz w:val="24"/>
          <w:szCs w:val="24"/>
        </w:rPr>
        <w:t xml:space="preserve"> </w:t>
      </w:r>
      <w:proofErr w:type="spellStart"/>
      <w:r w:rsidR="00DE0417" w:rsidRPr="00EA4030">
        <w:rPr>
          <w:rFonts w:ascii="Arial" w:hAnsi="Arial" w:cs="Arial"/>
          <w:sz w:val="24"/>
          <w:szCs w:val="24"/>
        </w:rPr>
        <w:t>acestora</w:t>
      </w:r>
      <w:proofErr w:type="spellEnd"/>
      <w:r w:rsidR="00573437">
        <w:rPr>
          <w:rFonts w:ascii="Arial" w:hAnsi="Arial" w:cs="Arial"/>
          <w:sz w:val="24"/>
          <w:szCs w:val="24"/>
        </w:rPr>
        <w:t>,</w:t>
      </w:r>
      <w:r w:rsidR="00DE0417" w:rsidRPr="00EA4030">
        <w:rPr>
          <w:rFonts w:ascii="Arial" w:hAnsi="Arial" w:cs="Arial"/>
          <w:sz w:val="24"/>
          <w:szCs w:val="24"/>
        </w:rPr>
        <w:t xml:space="preserve"> </w:t>
      </w:r>
      <w:r w:rsidR="00C328B1">
        <w:rPr>
          <w:rFonts w:ascii="Arial" w:hAnsi="Arial" w:cs="Arial"/>
          <w:sz w:val="24"/>
          <w:szCs w:val="24"/>
        </w:rPr>
        <w:t xml:space="preserve">la </w:t>
      </w:r>
      <w:proofErr w:type="spellStart"/>
      <w:r w:rsidR="00C328B1">
        <w:rPr>
          <w:rFonts w:ascii="Arial" w:hAnsi="Arial" w:cs="Arial"/>
          <w:sz w:val="24"/>
          <w:szCs w:val="24"/>
        </w:rPr>
        <w:t>utilizatori</w:t>
      </w:r>
      <w:proofErr w:type="spellEnd"/>
      <w:r w:rsidR="00DE0417" w:rsidRPr="00EA4030">
        <w:rPr>
          <w:rFonts w:ascii="Arial" w:hAnsi="Arial" w:cs="Arial"/>
          <w:sz w:val="24"/>
          <w:szCs w:val="24"/>
        </w:rPr>
        <w:t>.</w:t>
      </w:r>
    </w:p>
    <w:p w14:paraId="3B0097CD" w14:textId="77777777" w:rsidR="00DE0417" w:rsidRPr="00EA4030" w:rsidRDefault="00DE0417" w:rsidP="00731DAB">
      <w:pPr>
        <w:spacing w:after="0" w:line="276" w:lineRule="auto"/>
        <w:jc w:val="both"/>
        <w:rPr>
          <w:rFonts w:ascii="Arial" w:hAnsi="Arial" w:cs="Arial"/>
          <w:bCs/>
          <w:color w:val="FF0000"/>
          <w:sz w:val="24"/>
          <w:szCs w:val="24"/>
        </w:rPr>
      </w:pPr>
    </w:p>
    <w:p w14:paraId="2FE7DB72" w14:textId="77777777" w:rsidR="0059264A" w:rsidRPr="00EB2908" w:rsidRDefault="00EE5E26" w:rsidP="00EB2908">
      <w:pPr>
        <w:pStyle w:val="NormalWeb"/>
        <w:shd w:val="clear" w:color="auto" w:fill="FFFFFF"/>
        <w:spacing w:before="0" w:beforeAutospacing="0" w:after="0" w:afterAutospacing="0"/>
        <w:jc w:val="both"/>
        <w:rPr>
          <w:rFonts w:ascii="Arial" w:hAnsi="Arial" w:cs="Arial"/>
          <w:color w:val="0D0D0D"/>
          <w:lang w:val="en-US" w:eastAsia="en-US"/>
        </w:rPr>
      </w:pPr>
      <w:r w:rsidRPr="00EB2908">
        <w:rPr>
          <w:rFonts w:ascii="Arial" w:hAnsi="Arial" w:cs="Arial"/>
        </w:rPr>
        <w:lastRenderedPageBreak/>
        <w:t xml:space="preserve">     </w:t>
      </w:r>
      <w:r w:rsidR="0059264A" w:rsidRPr="00EB2908">
        <w:rPr>
          <w:rFonts w:ascii="Arial" w:hAnsi="Arial" w:cs="Arial"/>
          <w:color w:val="0D0D0D"/>
          <w:lang w:val="en-US" w:eastAsia="en-US"/>
        </w:rPr>
        <w:t xml:space="preserve">Din </w:t>
      </w:r>
      <w:proofErr w:type="spellStart"/>
      <w:r w:rsidR="0059264A" w:rsidRPr="00EB2908">
        <w:rPr>
          <w:rFonts w:ascii="Arial" w:hAnsi="Arial" w:cs="Arial"/>
          <w:color w:val="0D0D0D"/>
          <w:lang w:val="en-US" w:eastAsia="en-US"/>
        </w:rPr>
        <w:t>centralizarea</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rapoartelor</w:t>
      </w:r>
      <w:proofErr w:type="spellEnd"/>
      <w:r w:rsidR="0059264A" w:rsidRPr="00EB2908">
        <w:rPr>
          <w:rFonts w:ascii="Arial" w:hAnsi="Arial" w:cs="Arial"/>
          <w:color w:val="0D0D0D"/>
          <w:lang w:val="en-US" w:eastAsia="en-US"/>
        </w:rPr>
        <w:t xml:space="preserve"> de control ale </w:t>
      </w:r>
      <w:proofErr w:type="spellStart"/>
      <w:r w:rsidR="0059264A" w:rsidRPr="00EB2908">
        <w:rPr>
          <w:rFonts w:ascii="Arial" w:hAnsi="Arial" w:cs="Arial"/>
          <w:color w:val="0D0D0D"/>
          <w:lang w:val="en-US" w:eastAsia="en-US"/>
        </w:rPr>
        <w:t>inspectorilor</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sanitari</w:t>
      </w:r>
      <w:proofErr w:type="spellEnd"/>
      <w:r w:rsidR="0059264A" w:rsidRPr="00EB2908">
        <w:rPr>
          <w:rFonts w:ascii="Arial" w:hAnsi="Arial" w:cs="Arial"/>
          <w:color w:val="0D0D0D"/>
          <w:lang w:val="en-US" w:eastAsia="en-US"/>
        </w:rPr>
        <w:t xml:space="preserve"> din </w:t>
      </w:r>
      <w:proofErr w:type="spellStart"/>
      <w:r w:rsidR="0059264A" w:rsidRPr="00EB2908">
        <w:rPr>
          <w:rFonts w:ascii="Arial" w:hAnsi="Arial" w:cs="Arial"/>
          <w:color w:val="0D0D0D"/>
          <w:lang w:val="en-US" w:eastAsia="en-US"/>
        </w:rPr>
        <w:t>cadrul</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Direcțiilor</w:t>
      </w:r>
      <w:proofErr w:type="spellEnd"/>
      <w:r w:rsidR="0059264A" w:rsidRPr="00EB2908">
        <w:rPr>
          <w:rFonts w:ascii="Arial" w:hAnsi="Arial" w:cs="Arial"/>
          <w:color w:val="0D0D0D"/>
          <w:lang w:val="en-US" w:eastAsia="en-US"/>
        </w:rPr>
        <w:t xml:space="preserve"> de </w:t>
      </w:r>
      <w:proofErr w:type="spellStart"/>
      <w:r w:rsidR="0059264A" w:rsidRPr="00EB2908">
        <w:rPr>
          <w:rFonts w:ascii="Arial" w:hAnsi="Arial" w:cs="Arial"/>
          <w:color w:val="0D0D0D"/>
          <w:lang w:val="en-US" w:eastAsia="en-US"/>
        </w:rPr>
        <w:t>Sănătate</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Publică</w:t>
      </w:r>
      <w:proofErr w:type="spellEnd"/>
      <w:r w:rsidR="0059264A" w:rsidRPr="00EB2908">
        <w:rPr>
          <w:rFonts w:ascii="Arial" w:hAnsi="Arial" w:cs="Arial"/>
          <w:color w:val="0D0D0D"/>
          <w:lang w:val="en-US" w:eastAsia="en-US"/>
        </w:rPr>
        <w:t xml:space="preserve"> a </w:t>
      </w:r>
      <w:proofErr w:type="spellStart"/>
      <w:r w:rsidR="0059264A" w:rsidRPr="00EB2908">
        <w:rPr>
          <w:rFonts w:ascii="Arial" w:hAnsi="Arial" w:cs="Arial"/>
          <w:color w:val="0D0D0D"/>
          <w:lang w:val="en-US" w:eastAsia="en-US"/>
        </w:rPr>
        <w:t>reieșit</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că</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în</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perioada</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menționată</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pentru</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desfășurarea</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acțiunilor</w:t>
      </w:r>
      <w:proofErr w:type="spellEnd"/>
      <w:r w:rsidR="0059264A" w:rsidRPr="00EB2908">
        <w:rPr>
          <w:rFonts w:ascii="Arial" w:hAnsi="Arial" w:cs="Arial"/>
          <w:color w:val="0D0D0D"/>
          <w:lang w:val="en-US" w:eastAsia="en-US"/>
        </w:rPr>
        <w:t xml:space="preserve"> de control, au </w:t>
      </w:r>
      <w:proofErr w:type="spellStart"/>
      <w:r w:rsidR="0059264A" w:rsidRPr="00EB2908">
        <w:rPr>
          <w:rFonts w:ascii="Arial" w:hAnsi="Arial" w:cs="Arial"/>
          <w:color w:val="0D0D0D"/>
          <w:lang w:val="en-US" w:eastAsia="en-US"/>
        </w:rPr>
        <w:t>fost</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efectuate</w:t>
      </w:r>
      <w:proofErr w:type="spellEnd"/>
      <w:r w:rsidR="0059264A" w:rsidRPr="00EB2908">
        <w:rPr>
          <w:rFonts w:ascii="Arial" w:hAnsi="Arial" w:cs="Arial"/>
          <w:color w:val="0D0D0D"/>
          <w:lang w:val="en-US" w:eastAsia="en-US"/>
        </w:rPr>
        <w:t xml:space="preserve"> 731 de </w:t>
      </w:r>
      <w:proofErr w:type="spellStart"/>
      <w:r w:rsidR="0059264A" w:rsidRPr="00EB2908">
        <w:rPr>
          <w:rFonts w:ascii="Arial" w:hAnsi="Arial" w:cs="Arial"/>
          <w:color w:val="0D0D0D"/>
          <w:lang w:val="en-US" w:eastAsia="en-US"/>
        </w:rPr>
        <w:t>controale</w:t>
      </w:r>
      <w:proofErr w:type="spellEnd"/>
      <w:r w:rsidR="0059264A" w:rsidRPr="00EB2908">
        <w:rPr>
          <w:rFonts w:ascii="Arial" w:hAnsi="Arial" w:cs="Arial"/>
          <w:color w:val="0D0D0D"/>
          <w:lang w:val="en-US" w:eastAsia="en-US"/>
        </w:rPr>
        <w:t xml:space="preserve">, </w:t>
      </w:r>
      <w:proofErr w:type="spellStart"/>
      <w:r w:rsidR="0059264A" w:rsidRPr="00EB2908">
        <w:rPr>
          <w:rFonts w:ascii="Arial" w:hAnsi="Arial" w:cs="Arial"/>
          <w:color w:val="0D0D0D"/>
          <w:lang w:val="en-US" w:eastAsia="en-US"/>
        </w:rPr>
        <w:t>astfel</w:t>
      </w:r>
      <w:proofErr w:type="spellEnd"/>
      <w:r w:rsidR="0059264A" w:rsidRPr="00EB2908">
        <w:rPr>
          <w:rFonts w:ascii="Arial" w:hAnsi="Arial" w:cs="Arial"/>
          <w:color w:val="0D0D0D"/>
          <w:lang w:val="en-US" w:eastAsia="en-US"/>
        </w:rPr>
        <w:t>:</w:t>
      </w:r>
    </w:p>
    <w:p w14:paraId="6CDA740F" w14:textId="77777777" w:rsidR="0059264A" w:rsidRPr="0059264A" w:rsidRDefault="0059264A" w:rsidP="00EB2908">
      <w:pPr>
        <w:numPr>
          <w:ilvl w:val="0"/>
          <w:numId w:val="58"/>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r w:rsidRPr="0059264A">
        <w:rPr>
          <w:rFonts w:ascii="Arial" w:eastAsia="Times New Roman" w:hAnsi="Arial" w:cs="Arial"/>
          <w:b/>
          <w:bCs/>
          <w:color w:val="0D0D0D"/>
          <w:sz w:val="24"/>
          <w:szCs w:val="24"/>
        </w:rPr>
        <w:t xml:space="preserve">la </w:t>
      </w:r>
      <w:proofErr w:type="spellStart"/>
      <w:r w:rsidRPr="0059264A">
        <w:rPr>
          <w:rFonts w:ascii="Arial" w:eastAsia="Times New Roman" w:hAnsi="Arial" w:cs="Arial"/>
          <w:b/>
          <w:bCs/>
          <w:color w:val="0D0D0D"/>
          <w:sz w:val="24"/>
          <w:szCs w:val="24"/>
        </w:rPr>
        <w:t>producători</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alimente</w:t>
      </w:r>
      <w:proofErr w:type="spellEnd"/>
      <w:r w:rsidRPr="0059264A">
        <w:rPr>
          <w:rFonts w:ascii="Arial" w:eastAsia="Times New Roman" w:hAnsi="Arial" w:cs="Arial"/>
          <w:b/>
          <w:bCs/>
          <w:color w:val="0D0D0D"/>
          <w:sz w:val="24"/>
          <w:szCs w:val="24"/>
        </w:rPr>
        <w:t xml:space="preserve"> din </w:t>
      </w:r>
      <w:proofErr w:type="spellStart"/>
      <w:r w:rsidRPr="0059264A">
        <w:rPr>
          <w:rFonts w:ascii="Arial" w:eastAsia="Times New Roman" w:hAnsi="Arial" w:cs="Arial"/>
          <w:b/>
          <w:bCs/>
          <w:color w:val="0D0D0D"/>
          <w:sz w:val="24"/>
          <w:szCs w:val="24"/>
        </w:rPr>
        <w:t>categoriile</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alimente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specificate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în</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metodologie</w:t>
      </w:r>
      <w:proofErr w:type="spellEnd"/>
      <w:r w:rsidRPr="0059264A">
        <w:rPr>
          <w:rFonts w:ascii="Arial" w:eastAsia="Times New Roman" w:hAnsi="Arial" w:cs="Arial"/>
          <w:b/>
          <w:bCs/>
          <w:color w:val="0D0D0D"/>
          <w:sz w:val="24"/>
          <w:szCs w:val="24"/>
        </w:rPr>
        <w:t xml:space="preserve"> – 56 de </w:t>
      </w:r>
      <w:proofErr w:type="spellStart"/>
      <w:r w:rsidRPr="0059264A">
        <w:rPr>
          <w:rFonts w:ascii="Arial" w:eastAsia="Times New Roman" w:hAnsi="Arial" w:cs="Arial"/>
          <w:b/>
          <w:bCs/>
          <w:color w:val="0D0D0D"/>
          <w:sz w:val="24"/>
          <w:szCs w:val="24"/>
        </w:rPr>
        <w:t>controale</w:t>
      </w:r>
      <w:proofErr w:type="spellEnd"/>
      <w:r w:rsidRPr="0059264A">
        <w:rPr>
          <w:rFonts w:ascii="Arial" w:eastAsia="Times New Roman" w:hAnsi="Arial" w:cs="Arial"/>
          <w:b/>
          <w:bCs/>
          <w:color w:val="0D0D0D"/>
          <w:sz w:val="24"/>
          <w:szCs w:val="24"/>
        </w:rPr>
        <w:t>;</w:t>
      </w:r>
    </w:p>
    <w:p w14:paraId="13A366E0" w14:textId="77777777" w:rsidR="0059264A" w:rsidRPr="0059264A" w:rsidRDefault="0059264A" w:rsidP="00EB2908">
      <w:pPr>
        <w:numPr>
          <w:ilvl w:val="0"/>
          <w:numId w:val="58"/>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r w:rsidRPr="0059264A">
        <w:rPr>
          <w:rFonts w:ascii="Arial" w:eastAsia="Times New Roman" w:hAnsi="Arial" w:cs="Arial"/>
          <w:b/>
          <w:bCs/>
          <w:color w:val="0D0D0D"/>
          <w:sz w:val="24"/>
          <w:szCs w:val="24"/>
        </w:rPr>
        <w:t xml:space="preserve">la </w:t>
      </w:r>
      <w:proofErr w:type="spellStart"/>
      <w:r w:rsidRPr="0059264A">
        <w:rPr>
          <w:rFonts w:ascii="Arial" w:eastAsia="Times New Roman" w:hAnsi="Arial" w:cs="Arial"/>
          <w:b/>
          <w:bCs/>
          <w:color w:val="0D0D0D"/>
          <w:sz w:val="24"/>
          <w:szCs w:val="24"/>
        </w:rPr>
        <w:t>producători</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aditivi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alimentari</w:t>
      </w:r>
      <w:proofErr w:type="spellEnd"/>
      <w:r w:rsidRPr="0059264A">
        <w:rPr>
          <w:rFonts w:ascii="Arial" w:eastAsia="Times New Roman" w:hAnsi="Arial" w:cs="Arial"/>
          <w:b/>
          <w:bCs/>
          <w:color w:val="0D0D0D"/>
          <w:sz w:val="24"/>
          <w:szCs w:val="24"/>
        </w:rPr>
        <w:t xml:space="preserve"> – 10 </w:t>
      </w:r>
      <w:proofErr w:type="spellStart"/>
      <w:r w:rsidRPr="0059264A">
        <w:rPr>
          <w:rFonts w:ascii="Arial" w:eastAsia="Times New Roman" w:hAnsi="Arial" w:cs="Arial"/>
          <w:b/>
          <w:bCs/>
          <w:color w:val="0D0D0D"/>
          <w:sz w:val="24"/>
          <w:szCs w:val="24"/>
        </w:rPr>
        <w:t>controale</w:t>
      </w:r>
      <w:proofErr w:type="spellEnd"/>
      <w:r w:rsidRPr="0059264A">
        <w:rPr>
          <w:rFonts w:ascii="Arial" w:eastAsia="Times New Roman" w:hAnsi="Arial" w:cs="Arial"/>
          <w:b/>
          <w:bCs/>
          <w:color w:val="0D0D0D"/>
          <w:sz w:val="24"/>
          <w:szCs w:val="24"/>
        </w:rPr>
        <w:t>;</w:t>
      </w:r>
    </w:p>
    <w:p w14:paraId="7EAE69ED" w14:textId="77777777" w:rsidR="0059264A" w:rsidRPr="0059264A" w:rsidRDefault="0059264A" w:rsidP="00EB2908">
      <w:pPr>
        <w:numPr>
          <w:ilvl w:val="0"/>
          <w:numId w:val="58"/>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r w:rsidRPr="0059264A">
        <w:rPr>
          <w:rFonts w:ascii="Arial" w:eastAsia="Times New Roman" w:hAnsi="Arial" w:cs="Arial"/>
          <w:b/>
          <w:bCs/>
          <w:color w:val="0D0D0D"/>
          <w:sz w:val="24"/>
          <w:szCs w:val="24"/>
        </w:rPr>
        <w:t xml:space="preserve">la </w:t>
      </w:r>
      <w:proofErr w:type="spellStart"/>
      <w:r w:rsidRPr="0059264A">
        <w:rPr>
          <w:rFonts w:ascii="Arial" w:eastAsia="Times New Roman" w:hAnsi="Arial" w:cs="Arial"/>
          <w:b/>
          <w:bCs/>
          <w:color w:val="0D0D0D"/>
          <w:sz w:val="24"/>
          <w:szCs w:val="24"/>
        </w:rPr>
        <w:t>utilizatori</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aditivi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alimentari</w:t>
      </w:r>
      <w:proofErr w:type="spellEnd"/>
      <w:r w:rsidRPr="0059264A">
        <w:rPr>
          <w:rFonts w:ascii="Arial" w:eastAsia="Times New Roman" w:hAnsi="Arial" w:cs="Arial"/>
          <w:b/>
          <w:bCs/>
          <w:color w:val="0D0D0D"/>
          <w:sz w:val="24"/>
          <w:szCs w:val="24"/>
        </w:rPr>
        <w:t xml:space="preserve"> – 552 de </w:t>
      </w:r>
      <w:proofErr w:type="spellStart"/>
      <w:r w:rsidRPr="0059264A">
        <w:rPr>
          <w:rFonts w:ascii="Arial" w:eastAsia="Times New Roman" w:hAnsi="Arial" w:cs="Arial"/>
          <w:b/>
          <w:bCs/>
          <w:color w:val="0D0D0D"/>
          <w:sz w:val="24"/>
          <w:szCs w:val="24"/>
        </w:rPr>
        <w:t>controale</w:t>
      </w:r>
      <w:proofErr w:type="spellEnd"/>
      <w:r w:rsidRPr="0059264A">
        <w:rPr>
          <w:rFonts w:ascii="Arial" w:eastAsia="Times New Roman" w:hAnsi="Arial" w:cs="Arial"/>
          <w:b/>
          <w:bCs/>
          <w:color w:val="0D0D0D"/>
          <w:sz w:val="24"/>
          <w:szCs w:val="24"/>
        </w:rPr>
        <w:t>;</w:t>
      </w:r>
    </w:p>
    <w:p w14:paraId="04229F0A" w14:textId="77777777" w:rsidR="0059264A" w:rsidRPr="0059264A" w:rsidRDefault="0059264A" w:rsidP="00EB2908">
      <w:pPr>
        <w:numPr>
          <w:ilvl w:val="0"/>
          <w:numId w:val="58"/>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r w:rsidRPr="0059264A">
        <w:rPr>
          <w:rFonts w:ascii="Arial" w:eastAsia="Times New Roman" w:hAnsi="Arial" w:cs="Arial"/>
          <w:b/>
          <w:bCs/>
          <w:color w:val="0D0D0D"/>
          <w:sz w:val="24"/>
          <w:szCs w:val="24"/>
        </w:rPr>
        <w:t xml:space="preserve">la </w:t>
      </w:r>
      <w:proofErr w:type="spellStart"/>
      <w:r w:rsidRPr="0059264A">
        <w:rPr>
          <w:rFonts w:ascii="Arial" w:eastAsia="Times New Roman" w:hAnsi="Arial" w:cs="Arial"/>
          <w:b/>
          <w:bCs/>
          <w:color w:val="0D0D0D"/>
          <w:sz w:val="24"/>
          <w:szCs w:val="24"/>
        </w:rPr>
        <w:t>importatori</w:t>
      </w:r>
      <w:proofErr w:type="spellEnd"/>
      <w:r w:rsidRPr="0059264A">
        <w:rPr>
          <w:rFonts w:ascii="Arial" w:eastAsia="Times New Roman" w:hAnsi="Arial" w:cs="Arial"/>
          <w:b/>
          <w:bCs/>
          <w:color w:val="0D0D0D"/>
          <w:sz w:val="24"/>
          <w:szCs w:val="24"/>
        </w:rPr>
        <w:t>/</w:t>
      </w:r>
      <w:proofErr w:type="spellStart"/>
      <w:r w:rsidRPr="0059264A">
        <w:rPr>
          <w:rFonts w:ascii="Arial" w:eastAsia="Times New Roman" w:hAnsi="Arial" w:cs="Arial"/>
          <w:b/>
          <w:bCs/>
          <w:color w:val="0D0D0D"/>
          <w:sz w:val="24"/>
          <w:szCs w:val="24"/>
        </w:rPr>
        <w:t>distribuitori</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aditivi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alimentari</w:t>
      </w:r>
      <w:proofErr w:type="spellEnd"/>
      <w:r w:rsidRPr="0059264A">
        <w:rPr>
          <w:rFonts w:ascii="Arial" w:eastAsia="Times New Roman" w:hAnsi="Arial" w:cs="Arial"/>
          <w:b/>
          <w:bCs/>
          <w:color w:val="0D0D0D"/>
          <w:sz w:val="24"/>
          <w:szCs w:val="24"/>
        </w:rPr>
        <w:t xml:space="preserve"> – 113 </w:t>
      </w:r>
      <w:proofErr w:type="spellStart"/>
      <w:r w:rsidRPr="0059264A">
        <w:rPr>
          <w:rFonts w:ascii="Arial" w:eastAsia="Times New Roman" w:hAnsi="Arial" w:cs="Arial"/>
          <w:b/>
          <w:bCs/>
          <w:color w:val="0D0D0D"/>
          <w:sz w:val="24"/>
          <w:szCs w:val="24"/>
        </w:rPr>
        <w:t>controale</w:t>
      </w:r>
      <w:proofErr w:type="spellEnd"/>
      <w:r w:rsidRPr="0059264A">
        <w:rPr>
          <w:rFonts w:ascii="Arial" w:eastAsia="Times New Roman" w:hAnsi="Arial" w:cs="Arial"/>
          <w:b/>
          <w:bCs/>
          <w:color w:val="0D0D0D"/>
          <w:sz w:val="24"/>
          <w:szCs w:val="24"/>
        </w:rPr>
        <w:t>;</w:t>
      </w:r>
    </w:p>
    <w:p w14:paraId="3F3BF283" w14:textId="77777777" w:rsidR="0059264A" w:rsidRPr="0059264A" w:rsidRDefault="0059264A" w:rsidP="00EB2908">
      <w:pPr>
        <w:numPr>
          <w:ilvl w:val="0"/>
          <w:numId w:val="58"/>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r w:rsidRPr="0059264A">
        <w:rPr>
          <w:rFonts w:ascii="Arial" w:eastAsia="Times New Roman" w:hAnsi="Arial" w:cs="Arial"/>
          <w:b/>
          <w:bCs/>
          <w:color w:val="0D0D0D"/>
          <w:sz w:val="24"/>
          <w:szCs w:val="24"/>
        </w:rPr>
        <w:t xml:space="preserve">la </w:t>
      </w:r>
      <w:proofErr w:type="spellStart"/>
      <w:r w:rsidRPr="0059264A">
        <w:rPr>
          <w:rFonts w:ascii="Arial" w:eastAsia="Times New Roman" w:hAnsi="Arial" w:cs="Arial"/>
          <w:b/>
          <w:bCs/>
          <w:color w:val="0D0D0D"/>
          <w:sz w:val="24"/>
          <w:szCs w:val="24"/>
        </w:rPr>
        <w:t>retaileri</w:t>
      </w:r>
      <w:proofErr w:type="spellEnd"/>
      <w:r w:rsidRPr="0059264A">
        <w:rPr>
          <w:rFonts w:ascii="Arial" w:eastAsia="Times New Roman" w:hAnsi="Arial" w:cs="Arial"/>
          <w:b/>
          <w:bCs/>
          <w:color w:val="0D0D0D"/>
          <w:sz w:val="24"/>
          <w:szCs w:val="24"/>
        </w:rPr>
        <w:t xml:space="preserve"> – 26 de </w:t>
      </w:r>
      <w:proofErr w:type="spellStart"/>
      <w:r w:rsidRPr="0059264A">
        <w:rPr>
          <w:rFonts w:ascii="Arial" w:eastAsia="Times New Roman" w:hAnsi="Arial" w:cs="Arial"/>
          <w:b/>
          <w:bCs/>
          <w:color w:val="0D0D0D"/>
          <w:sz w:val="24"/>
          <w:szCs w:val="24"/>
        </w:rPr>
        <w:t>controale</w:t>
      </w:r>
      <w:proofErr w:type="spellEnd"/>
      <w:r w:rsidRPr="0059264A">
        <w:rPr>
          <w:rFonts w:ascii="Arial" w:eastAsia="Times New Roman" w:hAnsi="Arial" w:cs="Arial"/>
          <w:b/>
          <w:bCs/>
          <w:color w:val="0D0D0D"/>
          <w:sz w:val="24"/>
          <w:szCs w:val="24"/>
        </w:rPr>
        <w:t>.</w:t>
      </w:r>
    </w:p>
    <w:p w14:paraId="79D3680C" w14:textId="77777777" w:rsidR="0059264A" w:rsidRPr="0059264A" w:rsidRDefault="0059264A" w:rsidP="00EB2908">
      <w:pPr>
        <w:shd w:val="clear" w:color="auto" w:fill="FFFFFF"/>
        <w:spacing w:after="0" w:line="240" w:lineRule="auto"/>
        <w:jc w:val="both"/>
        <w:rPr>
          <w:rFonts w:ascii="Arial" w:eastAsia="Times New Roman" w:hAnsi="Arial" w:cs="Arial"/>
          <w:b/>
          <w:bCs/>
          <w:color w:val="0D0D0D"/>
          <w:sz w:val="24"/>
          <w:szCs w:val="24"/>
        </w:rPr>
      </w:pPr>
      <w:proofErr w:type="spellStart"/>
      <w:r w:rsidRPr="0059264A">
        <w:rPr>
          <w:rFonts w:ascii="Arial" w:eastAsia="Times New Roman" w:hAnsi="Arial" w:cs="Arial"/>
          <w:b/>
          <w:bCs/>
          <w:color w:val="0D0D0D"/>
          <w:sz w:val="24"/>
          <w:szCs w:val="24"/>
        </w:rPr>
        <w:t>Pentru</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neconformitățile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constatate</w:t>
      </w:r>
      <w:proofErr w:type="spellEnd"/>
      <w:r w:rsidRPr="0059264A">
        <w:rPr>
          <w:rFonts w:ascii="Arial" w:eastAsia="Times New Roman" w:hAnsi="Arial" w:cs="Arial"/>
          <w:b/>
          <w:bCs/>
          <w:color w:val="0D0D0D"/>
          <w:sz w:val="24"/>
          <w:szCs w:val="24"/>
        </w:rPr>
        <w:t xml:space="preserve"> au </w:t>
      </w:r>
      <w:proofErr w:type="spellStart"/>
      <w:r w:rsidRPr="0059264A">
        <w:rPr>
          <w:rFonts w:ascii="Arial" w:eastAsia="Times New Roman" w:hAnsi="Arial" w:cs="Arial"/>
          <w:b/>
          <w:bCs/>
          <w:color w:val="0D0D0D"/>
          <w:sz w:val="24"/>
          <w:szCs w:val="24"/>
        </w:rPr>
        <w:t>fost</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aplicate</w:t>
      </w:r>
      <w:proofErr w:type="spellEnd"/>
      <w:r w:rsidRPr="0059264A">
        <w:rPr>
          <w:rFonts w:ascii="Arial" w:eastAsia="Times New Roman" w:hAnsi="Arial" w:cs="Arial"/>
          <w:b/>
          <w:bCs/>
          <w:color w:val="0D0D0D"/>
          <w:sz w:val="24"/>
          <w:szCs w:val="24"/>
        </w:rPr>
        <w:t xml:space="preserve"> un </w:t>
      </w:r>
      <w:proofErr w:type="spellStart"/>
      <w:r w:rsidRPr="0059264A">
        <w:rPr>
          <w:rFonts w:ascii="Arial" w:eastAsia="Times New Roman" w:hAnsi="Arial" w:cs="Arial"/>
          <w:b/>
          <w:bCs/>
          <w:color w:val="0D0D0D"/>
          <w:sz w:val="24"/>
          <w:szCs w:val="24"/>
        </w:rPr>
        <w:t>număr</w:t>
      </w:r>
      <w:proofErr w:type="spellEnd"/>
      <w:r w:rsidRPr="0059264A">
        <w:rPr>
          <w:rFonts w:ascii="Arial" w:eastAsia="Times New Roman" w:hAnsi="Arial" w:cs="Arial"/>
          <w:b/>
          <w:bCs/>
          <w:color w:val="0D0D0D"/>
          <w:sz w:val="24"/>
          <w:szCs w:val="24"/>
        </w:rPr>
        <w:t xml:space="preserve"> de 94 de </w:t>
      </w:r>
      <w:proofErr w:type="spellStart"/>
      <w:r w:rsidRPr="0059264A">
        <w:rPr>
          <w:rFonts w:ascii="Arial" w:eastAsia="Times New Roman" w:hAnsi="Arial" w:cs="Arial"/>
          <w:b/>
          <w:bCs/>
          <w:color w:val="0D0D0D"/>
          <w:sz w:val="24"/>
          <w:szCs w:val="24"/>
        </w:rPr>
        <w:t>sancțiuni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contravenționale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dintre</w:t>
      </w:r>
      <w:proofErr w:type="spellEnd"/>
      <w:r w:rsidRPr="0059264A">
        <w:rPr>
          <w:rFonts w:ascii="Arial" w:eastAsia="Times New Roman" w:hAnsi="Arial" w:cs="Arial"/>
          <w:b/>
          <w:bCs/>
          <w:color w:val="0D0D0D"/>
          <w:sz w:val="24"/>
          <w:szCs w:val="24"/>
        </w:rPr>
        <w:t xml:space="preserve"> care:</w:t>
      </w:r>
    </w:p>
    <w:p w14:paraId="3E4B9A1B" w14:textId="77777777" w:rsidR="0059264A" w:rsidRPr="0059264A" w:rsidRDefault="0059264A" w:rsidP="00EB2908">
      <w:pPr>
        <w:numPr>
          <w:ilvl w:val="0"/>
          <w:numId w:val="59"/>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r w:rsidRPr="0059264A">
        <w:rPr>
          <w:rFonts w:ascii="Arial" w:eastAsia="Times New Roman" w:hAnsi="Arial" w:cs="Arial"/>
          <w:b/>
          <w:bCs/>
          <w:color w:val="0D0D0D"/>
          <w:sz w:val="24"/>
          <w:szCs w:val="24"/>
        </w:rPr>
        <w:t xml:space="preserve">48 de </w:t>
      </w:r>
      <w:proofErr w:type="spellStart"/>
      <w:r w:rsidRPr="0059264A">
        <w:rPr>
          <w:rFonts w:ascii="Arial" w:eastAsia="Times New Roman" w:hAnsi="Arial" w:cs="Arial"/>
          <w:b/>
          <w:bCs/>
          <w:color w:val="0D0D0D"/>
          <w:sz w:val="24"/>
          <w:szCs w:val="24"/>
        </w:rPr>
        <w:t>avertismente</w:t>
      </w:r>
      <w:proofErr w:type="spellEnd"/>
      <w:r w:rsidRPr="0059264A">
        <w:rPr>
          <w:rFonts w:ascii="Arial" w:eastAsia="Times New Roman" w:hAnsi="Arial" w:cs="Arial"/>
          <w:b/>
          <w:bCs/>
          <w:color w:val="0D0D0D"/>
          <w:sz w:val="24"/>
          <w:szCs w:val="24"/>
        </w:rPr>
        <w:t>;</w:t>
      </w:r>
    </w:p>
    <w:p w14:paraId="7563E07C" w14:textId="77777777" w:rsidR="0059264A" w:rsidRPr="0059264A" w:rsidRDefault="0059264A" w:rsidP="00EB2908">
      <w:pPr>
        <w:numPr>
          <w:ilvl w:val="0"/>
          <w:numId w:val="59"/>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r w:rsidRPr="0059264A">
        <w:rPr>
          <w:rFonts w:ascii="Arial" w:eastAsia="Times New Roman" w:hAnsi="Arial" w:cs="Arial"/>
          <w:b/>
          <w:bCs/>
          <w:color w:val="0D0D0D"/>
          <w:sz w:val="24"/>
          <w:szCs w:val="24"/>
        </w:rPr>
        <w:t xml:space="preserve">46 de </w:t>
      </w:r>
      <w:proofErr w:type="spellStart"/>
      <w:r w:rsidRPr="0059264A">
        <w:rPr>
          <w:rFonts w:ascii="Arial" w:eastAsia="Times New Roman" w:hAnsi="Arial" w:cs="Arial"/>
          <w:b/>
          <w:bCs/>
          <w:color w:val="0D0D0D"/>
          <w:sz w:val="24"/>
          <w:szCs w:val="24"/>
        </w:rPr>
        <w:t>amenzi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contravenționale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în</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valoare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totală</w:t>
      </w:r>
      <w:proofErr w:type="spellEnd"/>
      <w:r w:rsidRPr="0059264A">
        <w:rPr>
          <w:rFonts w:ascii="Arial" w:eastAsia="Times New Roman" w:hAnsi="Arial" w:cs="Arial"/>
          <w:b/>
          <w:bCs/>
          <w:color w:val="0D0D0D"/>
          <w:sz w:val="24"/>
          <w:szCs w:val="24"/>
        </w:rPr>
        <w:t xml:space="preserve"> de 185.900 lei.</w:t>
      </w:r>
    </w:p>
    <w:p w14:paraId="13A7FDB8" w14:textId="77777777" w:rsidR="0059264A" w:rsidRPr="0059264A" w:rsidRDefault="0059264A" w:rsidP="00EB2908">
      <w:pPr>
        <w:shd w:val="clear" w:color="auto" w:fill="FFFFFF"/>
        <w:spacing w:after="0" w:line="240" w:lineRule="auto"/>
        <w:jc w:val="both"/>
        <w:rPr>
          <w:rFonts w:ascii="Arial" w:eastAsia="Times New Roman" w:hAnsi="Arial" w:cs="Arial"/>
          <w:color w:val="0D0D0D"/>
          <w:sz w:val="24"/>
          <w:szCs w:val="24"/>
        </w:rPr>
      </w:pPr>
      <w:r w:rsidRPr="0059264A">
        <w:rPr>
          <w:rFonts w:ascii="Arial" w:eastAsia="Times New Roman" w:hAnsi="Arial" w:cs="Arial"/>
          <w:color w:val="0D0D0D"/>
          <w:sz w:val="24"/>
          <w:szCs w:val="24"/>
        </w:rPr>
        <w:t xml:space="preserve">A </w:t>
      </w:r>
      <w:proofErr w:type="spellStart"/>
      <w:r w:rsidRPr="0059264A">
        <w:rPr>
          <w:rFonts w:ascii="Arial" w:eastAsia="Times New Roman" w:hAnsi="Arial" w:cs="Arial"/>
          <w:color w:val="0D0D0D"/>
          <w:sz w:val="24"/>
          <w:szCs w:val="24"/>
        </w:rPr>
        <w:t>fost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b/>
          <w:bCs/>
          <w:color w:val="0D0D0D"/>
          <w:sz w:val="24"/>
          <w:szCs w:val="24"/>
        </w:rPr>
        <w:t>retrasă</w:t>
      </w:r>
      <w:proofErr w:type="spellEnd"/>
      <w:r w:rsidRPr="0059264A">
        <w:rPr>
          <w:rFonts w:ascii="Arial" w:eastAsia="Times New Roman" w:hAnsi="Arial" w:cs="Arial"/>
          <w:b/>
          <w:bCs/>
          <w:color w:val="0D0D0D"/>
          <w:sz w:val="24"/>
          <w:szCs w:val="24"/>
        </w:rPr>
        <w:t xml:space="preserve"> de la </w:t>
      </w:r>
      <w:proofErr w:type="spellStart"/>
      <w:r w:rsidRPr="0059264A">
        <w:rPr>
          <w:rFonts w:ascii="Arial" w:eastAsia="Times New Roman" w:hAnsi="Arial" w:cs="Arial"/>
          <w:b/>
          <w:bCs/>
          <w:color w:val="0D0D0D"/>
          <w:sz w:val="24"/>
          <w:szCs w:val="24"/>
        </w:rPr>
        <w:t>utilizare</w:t>
      </w:r>
      <w:proofErr w:type="spellEnd"/>
      <w:r w:rsidRPr="0059264A">
        <w:rPr>
          <w:rFonts w:ascii="Arial" w:eastAsia="Times New Roman" w:hAnsi="Arial" w:cs="Arial"/>
          <w:b/>
          <w:bCs/>
          <w:color w:val="0D0D0D"/>
          <w:sz w:val="24"/>
          <w:szCs w:val="24"/>
        </w:rPr>
        <w:t xml:space="preserve"> o </w:t>
      </w:r>
      <w:proofErr w:type="spellStart"/>
      <w:r w:rsidRPr="0059264A">
        <w:rPr>
          <w:rFonts w:ascii="Arial" w:eastAsia="Times New Roman" w:hAnsi="Arial" w:cs="Arial"/>
          <w:b/>
          <w:bCs/>
          <w:color w:val="0D0D0D"/>
          <w:sz w:val="24"/>
          <w:szCs w:val="24"/>
        </w:rPr>
        <w:t>cantitate</w:t>
      </w:r>
      <w:proofErr w:type="spellEnd"/>
      <w:r w:rsidRPr="0059264A">
        <w:rPr>
          <w:rFonts w:ascii="Arial" w:eastAsia="Times New Roman" w:hAnsi="Arial" w:cs="Arial"/>
          <w:b/>
          <w:bCs/>
          <w:color w:val="0D0D0D"/>
          <w:sz w:val="24"/>
          <w:szCs w:val="24"/>
        </w:rPr>
        <w:t xml:space="preserve"> de 218 kg de </w:t>
      </w:r>
      <w:proofErr w:type="spellStart"/>
      <w:r w:rsidRPr="0059264A">
        <w:rPr>
          <w:rFonts w:ascii="Arial" w:eastAsia="Times New Roman" w:hAnsi="Arial" w:cs="Arial"/>
          <w:b/>
          <w:bCs/>
          <w:color w:val="0D0D0D"/>
          <w:sz w:val="24"/>
          <w:szCs w:val="24"/>
        </w:rPr>
        <w:t>aditivi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și</w:t>
      </w:r>
      <w:proofErr w:type="spellEnd"/>
      <w:r w:rsidRPr="0059264A">
        <w:rPr>
          <w:rFonts w:ascii="Arial" w:eastAsia="Times New Roman" w:hAnsi="Arial" w:cs="Arial"/>
          <w:b/>
          <w:bCs/>
          <w:color w:val="0D0D0D"/>
          <w:sz w:val="24"/>
          <w:szCs w:val="24"/>
        </w:rPr>
        <w:t xml:space="preserve"> 3 </w:t>
      </w:r>
      <w:proofErr w:type="spellStart"/>
      <w:r w:rsidRPr="0059264A">
        <w:rPr>
          <w:rFonts w:ascii="Arial" w:eastAsia="Times New Roman" w:hAnsi="Arial" w:cs="Arial"/>
          <w:b/>
          <w:bCs/>
          <w:color w:val="0D0D0D"/>
          <w:sz w:val="24"/>
          <w:szCs w:val="24"/>
        </w:rPr>
        <w:t>litri</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aditivi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alimentari</w:t>
      </w:r>
      <w:proofErr w:type="spellEnd"/>
      <w:r w:rsidRPr="0059264A">
        <w:rPr>
          <w:rFonts w:ascii="Arial" w:eastAsia="Times New Roman" w:hAnsi="Arial" w:cs="Arial"/>
          <w:b/>
          <w:bCs/>
          <w:color w:val="0D0D0D"/>
          <w:sz w:val="24"/>
          <w:szCs w:val="24"/>
        </w:rPr>
        <w:t>,</w:t>
      </w:r>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pentru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nerespectarea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reglementărilor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vigoare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domeniul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aditivilor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alimentari</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exemplu</w:t>
      </w:r>
      <w:proofErr w:type="spellEnd"/>
      <w:r w:rsidRPr="0059264A">
        <w:rPr>
          <w:rFonts w:ascii="Arial" w:eastAsia="Times New Roman" w:hAnsi="Arial" w:cs="Arial"/>
          <w:color w:val="0D0D0D"/>
          <w:sz w:val="24"/>
          <w:szCs w:val="24"/>
        </w:rPr>
        <w:t xml:space="preserve">, DSP Satu Mare a </w:t>
      </w:r>
      <w:proofErr w:type="spellStart"/>
      <w:r w:rsidRPr="0059264A">
        <w:rPr>
          <w:rFonts w:ascii="Arial" w:eastAsia="Times New Roman" w:hAnsi="Arial" w:cs="Arial"/>
          <w:color w:val="0D0D0D"/>
          <w:sz w:val="24"/>
          <w:szCs w:val="24"/>
        </w:rPr>
        <w:t>retras</w:t>
      </w:r>
      <w:proofErr w:type="spellEnd"/>
      <w:r w:rsidRPr="0059264A">
        <w:rPr>
          <w:rFonts w:ascii="Arial" w:eastAsia="Times New Roman" w:hAnsi="Arial" w:cs="Arial"/>
          <w:color w:val="0D0D0D"/>
          <w:sz w:val="24"/>
          <w:szCs w:val="24"/>
        </w:rPr>
        <w:t xml:space="preserve"> de la </w:t>
      </w:r>
      <w:proofErr w:type="spellStart"/>
      <w:r w:rsidRPr="0059264A">
        <w:rPr>
          <w:rFonts w:ascii="Arial" w:eastAsia="Times New Roman" w:hAnsi="Arial" w:cs="Arial"/>
          <w:color w:val="0D0D0D"/>
          <w:sz w:val="24"/>
          <w:szCs w:val="24"/>
        </w:rPr>
        <w:t>comercializare</w:t>
      </w:r>
      <w:proofErr w:type="spellEnd"/>
      <w:r w:rsidRPr="0059264A">
        <w:rPr>
          <w:rFonts w:ascii="Arial" w:eastAsia="Times New Roman" w:hAnsi="Arial" w:cs="Arial"/>
          <w:color w:val="0D0D0D"/>
          <w:sz w:val="24"/>
          <w:szCs w:val="24"/>
        </w:rPr>
        <w:t xml:space="preserve"> 215 kg de </w:t>
      </w:r>
      <w:proofErr w:type="spellStart"/>
      <w:r w:rsidRPr="0059264A">
        <w:rPr>
          <w:rFonts w:ascii="Arial" w:eastAsia="Times New Roman" w:hAnsi="Arial" w:cs="Arial"/>
          <w:color w:val="0D0D0D"/>
          <w:sz w:val="24"/>
          <w:szCs w:val="24"/>
        </w:rPr>
        <w:t>aditivi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alimentari</w:t>
      </w:r>
      <w:proofErr w:type="spellEnd"/>
      <w:r w:rsidRPr="0059264A">
        <w:rPr>
          <w:rFonts w:ascii="Arial" w:eastAsia="Times New Roman" w:hAnsi="Arial" w:cs="Arial"/>
          <w:color w:val="0D0D0D"/>
          <w:sz w:val="24"/>
          <w:szCs w:val="24"/>
        </w:rPr>
        <w:t xml:space="preserve"> cu termen de </w:t>
      </w:r>
      <w:proofErr w:type="spellStart"/>
      <w:r w:rsidRPr="0059264A">
        <w:rPr>
          <w:rFonts w:ascii="Arial" w:eastAsia="Times New Roman" w:hAnsi="Arial" w:cs="Arial"/>
          <w:color w:val="0D0D0D"/>
          <w:sz w:val="24"/>
          <w:szCs w:val="24"/>
        </w:rPr>
        <w:t>valabilitate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expirat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iar</w:t>
      </w:r>
      <w:proofErr w:type="spellEnd"/>
      <w:r w:rsidRPr="0059264A">
        <w:rPr>
          <w:rFonts w:ascii="Arial" w:eastAsia="Times New Roman" w:hAnsi="Arial" w:cs="Arial"/>
          <w:color w:val="0D0D0D"/>
          <w:sz w:val="24"/>
          <w:szCs w:val="24"/>
        </w:rPr>
        <w:t xml:space="preserve"> DSP </w:t>
      </w:r>
      <w:proofErr w:type="spellStart"/>
      <w:r w:rsidRPr="0059264A">
        <w:rPr>
          <w:rFonts w:ascii="Arial" w:eastAsia="Times New Roman" w:hAnsi="Arial" w:cs="Arial"/>
          <w:color w:val="0D0D0D"/>
          <w:sz w:val="24"/>
          <w:szCs w:val="24"/>
        </w:rPr>
        <w:t>Galați</w:t>
      </w:r>
      <w:proofErr w:type="spellEnd"/>
      <w:r w:rsidRPr="0059264A">
        <w:rPr>
          <w:rFonts w:ascii="Arial" w:eastAsia="Times New Roman" w:hAnsi="Arial" w:cs="Arial"/>
          <w:color w:val="0D0D0D"/>
          <w:sz w:val="24"/>
          <w:szCs w:val="24"/>
        </w:rPr>
        <w:t xml:space="preserve"> a </w:t>
      </w:r>
      <w:proofErr w:type="spellStart"/>
      <w:r w:rsidRPr="0059264A">
        <w:rPr>
          <w:rFonts w:ascii="Arial" w:eastAsia="Times New Roman" w:hAnsi="Arial" w:cs="Arial"/>
          <w:color w:val="0D0D0D"/>
          <w:sz w:val="24"/>
          <w:szCs w:val="24"/>
        </w:rPr>
        <w:t>retras</w:t>
      </w:r>
      <w:proofErr w:type="spellEnd"/>
      <w:r w:rsidRPr="0059264A">
        <w:rPr>
          <w:rFonts w:ascii="Arial" w:eastAsia="Times New Roman" w:hAnsi="Arial" w:cs="Arial"/>
          <w:color w:val="0D0D0D"/>
          <w:sz w:val="24"/>
          <w:szCs w:val="24"/>
        </w:rPr>
        <w:t xml:space="preserve"> 3 </w:t>
      </w:r>
      <w:proofErr w:type="spellStart"/>
      <w:r w:rsidRPr="0059264A">
        <w:rPr>
          <w:rFonts w:ascii="Arial" w:eastAsia="Times New Roman" w:hAnsi="Arial" w:cs="Arial"/>
          <w:color w:val="0D0D0D"/>
          <w:sz w:val="24"/>
          <w:szCs w:val="24"/>
        </w:rPr>
        <w:t>litri</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aditivi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neconformi</w:t>
      </w:r>
      <w:proofErr w:type="spellEnd"/>
      <w:r w:rsidRPr="0059264A">
        <w:rPr>
          <w:rFonts w:ascii="Arial" w:eastAsia="Times New Roman" w:hAnsi="Arial" w:cs="Arial"/>
          <w:color w:val="0D0D0D"/>
          <w:sz w:val="24"/>
          <w:szCs w:val="24"/>
        </w:rPr>
        <w:t>.</w:t>
      </w:r>
    </w:p>
    <w:p w14:paraId="1EA4EF1F" w14:textId="77777777" w:rsidR="001F4D85" w:rsidRDefault="001F4D85" w:rsidP="00EB2908">
      <w:pPr>
        <w:shd w:val="clear" w:color="auto" w:fill="FFFFFF"/>
        <w:spacing w:after="0" w:line="240" w:lineRule="auto"/>
        <w:jc w:val="both"/>
        <w:rPr>
          <w:rFonts w:ascii="Arial" w:eastAsia="Times New Roman" w:hAnsi="Arial" w:cs="Arial"/>
          <w:color w:val="0D0D0D"/>
          <w:sz w:val="24"/>
          <w:szCs w:val="24"/>
        </w:rPr>
      </w:pPr>
    </w:p>
    <w:p w14:paraId="2EBD3B4F" w14:textId="18BCD0DA" w:rsidR="0059264A" w:rsidRPr="0059264A" w:rsidRDefault="0059264A" w:rsidP="00EB2908">
      <w:pPr>
        <w:shd w:val="clear" w:color="auto" w:fill="FFFFFF"/>
        <w:spacing w:after="0" w:line="240" w:lineRule="auto"/>
        <w:jc w:val="both"/>
        <w:rPr>
          <w:rFonts w:ascii="Arial" w:eastAsia="Times New Roman" w:hAnsi="Arial" w:cs="Arial"/>
          <w:color w:val="0D0D0D"/>
          <w:sz w:val="24"/>
          <w:szCs w:val="24"/>
        </w:rPr>
      </w:pPr>
      <w:r w:rsidRPr="0059264A">
        <w:rPr>
          <w:rFonts w:ascii="Arial" w:eastAsia="Times New Roman" w:hAnsi="Arial" w:cs="Arial"/>
          <w:color w:val="0D0D0D"/>
          <w:sz w:val="24"/>
          <w:szCs w:val="24"/>
        </w:rPr>
        <w:t xml:space="preserve">Din </w:t>
      </w:r>
      <w:proofErr w:type="spellStart"/>
      <w:r w:rsidRPr="0059264A">
        <w:rPr>
          <w:rFonts w:ascii="Arial" w:eastAsia="Times New Roman" w:hAnsi="Arial" w:cs="Arial"/>
          <w:color w:val="0D0D0D"/>
          <w:sz w:val="24"/>
          <w:szCs w:val="24"/>
        </w:rPr>
        <w:t>centralizarea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datelor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din </w:t>
      </w:r>
      <w:proofErr w:type="spellStart"/>
      <w:r w:rsidRPr="0059264A">
        <w:rPr>
          <w:rFonts w:ascii="Arial" w:eastAsia="Times New Roman" w:hAnsi="Arial" w:cs="Arial"/>
          <w:color w:val="0D0D0D"/>
          <w:sz w:val="24"/>
          <w:szCs w:val="24"/>
        </w:rPr>
        <w:t>rapoartele</w:t>
      </w:r>
      <w:proofErr w:type="spellEnd"/>
      <w:r w:rsidRPr="0059264A">
        <w:rPr>
          <w:rFonts w:ascii="Arial" w:eastAsia="Times New Roman" w:hAnsi="Arial" w:cs="Arial"/>
          <w:color w:val="0D0D0D"/>
          <w:sz w:val="24"/>
          <w:szCs w:val="24"/>
        </w:rPr>
        <w:t xml:space="preserve"> de control </w:t>
      </w:r>
      <w:proofErr w:type="spellStart"/>
      <w:r w:rsidRPr="0059264A">
        <w:rPr>
          <w:rFonts w:ascii="Arial" w:eastAsia="Times New Roman" w:hAnsi="Arial" w:cs="Arial"/>
          <w:color w:val="0D0D0D"/>
          <w:sz w:val="24"/>
          <w:szCs w:val="24"/>
        </w:rPr>
        <w:t>efectuate</w:t>
      </w:r>
      <w:proofErr w:type="spellEnd"/>
      <w:r w:rsidRPr="0059264A">
        <w:rPr>
          <w:rFonts w:ascii="Arial" w:eastAsia="Times New Roman" w:hAnsi="Arial" w:cs="Arial"/>
          <w:color w:val="0D0D0D"/>
          <w:sz w:val="24"/>
          <w:szCs w:val="24"/>
        </w:rPr>
        <w:t xml:space="preserve"> a </w:t>
      </w:r>
      <w:proofErr w:type="spellStart"/>
      <w:r w:rsidRPr="0059264A">
        <w:rPr>
          <w:rFonts w:ascii="Arial" w:eastAsia="Times New Roman" w:hAnsi="Arial" w:cs="Arial"/>
          <w:color w:val="0D0D0D"/>
          <w:sz w:val="24"/>
          <w:szCs w:val="24"/>
        </w:rPr>
        <w:t>reieșit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faptul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că</w:t>
      </w:r>
      <w:proofErr w:type="spellEnd"/>
      <w:r w:rsidRPr="0059264A">
        <w:rPr>
          <w:rFonts w:ascii="Arial" w:eastAsia="Times New Roman" w:hAnsi="Arial" w:cs="Arial"/>
          <w:color w:val="0D0D0D"/>
          <w:sz w:val="24"/>
          <w:szCs w:val="24"/>
        </w:rPr>
        <w:t xml:space="preserve">, la </w:t>
      </w:r>
      <w:proofErr w:type="spellStart"/>
      <w:r w:rsidRPr="0059264A">
        <w:rPr>
          <w:rFonts w:ascii="Arial" w:eastAsia="Times New Roman" w:hAnsi="Arial" w:cs="Arial"/>
          <w:color w:val="0D0D0D"/>
          <w:sz w:val="24"/>
          <w:szCs w:val="24"/>
        </w:rPr>
        <w:t>nivel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național</w:t>
      </w:r>
      <w:proofErr w:type="spellEnd"/>
      <w:r w:rsidRPr="0059264A">
        <w:rPr>
          <w:rFonts w:ascii="Arial" w:eastAsia="Times New Roman" w:hAnsi="Arial" w:cs="Arial"/>
          <w:color w:val="0D0D0D"/>
          <w:sz w:val="24"/>
          <w:szCs w:val="24"/>
        </w:rPr>
        <w:t xml:space="preserve">, au </w:t>
      </w:r>
      <w:proofErr w:type="spellStart"/>
      <w:r w:rsidRPr="0059264A">
        <w:rPr>
          <w:rFonts w:ascii="Arial" w:eastAsia="Times New Roman" w:hAnsi="Arial" w:cs="Arial"/>
          <w:color w:val="0D0D0D"/>
          <w:sz w:val="24"/>
          <w:szCs w:val="24"/>
        </w:rPr>
        <w:t>fost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constatate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următoarele</w:t>
      </w:r>
      <w:proofErr w:type="spellEnd"/>
      <w:r w:rsidRPr="0059264A">
        <w:rPr>
          <w:rFonts w:ascii="Arial" w:eastAsia="Times New Roman" w:hAnsi="Arial" w:cs="Arial"/>
          <w:color w:val="0D0D0D"/>
          <w:sz w:val="24"/>
          <w:szCs w:val="24"/>
        </w:rPr>
        <w:t>:</w:t>
      </w:r>
    </w:p>
    <w:p w14:paraId="2D836944" w14:textId="77777777" w:rsidR="001F4D85" w:rsidRDefault="001F4D85" w:rsidP="00EB2908">
      <w:pPr>
        <w:shd w:val="clear" w:color="auto" w:fill="FFFFFF"/>
        <w:spacing w:after="0" w:line="240" w:lineRule="auto"/>
        <w:jc w:val="both"/>
        <w:rPr>
          <w:rFonts w:ascii="Arial" w:eastAsia="Times New Roman" w:hAnsi="Arial" w:cs="Arial"/>
          <w:color w:val="0D0D0D"/>
          <w:sz w:val="24"/>
          <w:szCs w:val="24"/>
        </w:rPr>
      </w:pPr>
    </w:p>
    <w:p w14:paraId="2C9919C5" w14:textId="38764D62" w:rsidR="0059264A" w:rsidRPr="0059264A" w:rsidRDefault="0059264A" w:rsidP="00EB2908">
      <w:pPr>
        <w:shd w:val="clear" w:color="auto" w:fill="FFFFFF"/>
        <w:spacing w:after="0" w:line="240" w:lineRule="auto"/>
        <w:jc w:val="both"/>
        <w:rPr>
          <w:rFonts w:ascii="Arial" w:eastAsia="Times New Roman" w:hAnsi="Arial" w:cs="Arial"/>
          <w:b/>
          <w:bCs/>
          <w:color w:val="0D0D0D"/>
          <w:sz w:val="24"/>
          <w:szCs w:val="24"/>
        </w:rPr>
      </w:pPr>
      <w:r w:rsidRPr="0059264A">
        <w:rPr>
          <w:rFonts w:ascii="Arial" w:eastAsia="Times New Roman" w:hAnsi="Arial" w:cs="Arial"/>
          <w:color w:val="0D0D0D"/>
          <w:sz w:val="24"/>
          <w:szCs w:val="24"/>
        </w:rPr>
        <w:t xml:space="preserve">Conform </w:t>
      </w:r>
      <w:proofErr w:type="spellStart"/>
      <w:r w:rsidRPr="0059264A">
        <w:rPr>
          <w:rFonts w:ascii="Arial" w:eastAsia="Times New Roman" w:hAnsi="Arial" w:cs="Arial"/>
          <w:color w:val="0D0D0D"/>
          <w:sz w:val="24"/>
          <w:szCs w:val="24"/>
        </w:rPr>
        <w:t>Metodologiei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Institutului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Național</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Sănătate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Publică</w:t>
      </w:r>
      <w:proofErr w:type="spellEnd"/>
      <w:r w:rsidRPr="0059264A">
        <w:rPr>
          <w:rFonts w:ascii="Arial" w:eastAsia="Times New Roman" w:hAnsi="Arial" w:cs="Arial"/>
          <w:color w:val="0D0D0D"/>
          <w:sz w:val="24"/>
          <w:szCs w:val="24"/>
        </w:rPr>
        <w:t xml:space="preserve">, </w:t>
      </w:r>
      <w:r w:rsidRPr="0059264A">
        <w:rPr>
          <w:rFonts w:ascii="Arial" w:eastAsia="Times New Roman" w:hAnsi="Arial" w:cs="Arial"/>
          <w:b/>
          <w:bCs/>
          <w:color w:val="0D0D0D"/>
          <w:sz w:val="24"/>
          <w:szCs w:val="24"/>
        </w:rPr>
        <w:t xml:space="preserve">au </w:t>
      </w:r>
      <w:proofErr w:type="spellStart"/>
      <w:r w:rsidRPr="0059264A">
        <w:rPr>
          <w:rFonts w:ascii="Arial" w:eastAsia="Times New Roman" w:hAnsi="Arial" w:cs="Arial"/>
          <w:b/>
          <w:bCs/>
          <w:color w:val="0D0D0D"/>
          <w:sz w:val="24"/>
          <w:szCs w:val="24"/>
        </w:rPr>
        <w:t>fost</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prelevate</w:t>
      </w:r>
      <w:proofErr w:type="spellEnd"/>
      <w:r w:rsidRPr="0059264A">
        <w:rPr>
          <w:rFonts w:ascii="Arial" w:eastAsia="Times New Roman" w:hAnsi="Arial" w:cs="Arial"/>
          <w:b/>
          <w:bCs/>
          <w:color w:val="0D0D0D"/>
          <w:sz w:val="24"/>
          <w:szCs w:val="24"/>
        </w:rPr>
        <w:t xml:space="preserve"> 129 de probe </w:t>
      </w:r>
      <w:proofErr w:type="spellStart"/>
      <w:r w:rsidRPr="0059264A">
        <w:rPr>
          <w:rFonts w:ascii="Arial" w:eastAsia="Times New Roman" w:hAnsi="Arial" w:cs="Arial"/>
          <w:b/>
          <w:bCs/>
          <w:color w:val="0D0D0D"/>
          <w:sz w:val="24"/>
          <w:szCs w:val="24"/>
        </w:rPr>
        <w:t>pentru</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determinarea</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cantitativă</w:t>
      </w:r>
      <w:proofErr w:type="spellEnd"/>
      <w:r w:rsidRPr="0059264A">
        <w:rPr>
          <w:rFonts w:ascii="Arial" w:eastAsia="Times New Roman" w:hAnsi="Arial" w:cs="Arial"/>
          <w:b/>
          <w:bCs/>
          <w:color w:val="0D0D0D"/>
          <w:sz w:val="24"/>
          <w:szCs w:val="24"/>
        </w:rPr>
        <w:t xml:space="preserve"> a </w:t>
      </w:r>
      <w:proofErr w:type="spellStart"/>
      <w:r w:rsidRPr="0059264A">
        <w:rPr>
          <w:rFonts w:ascii="Arial" w:eastAsia="Times New Roman" w:hAnsi="Arial" w:cs="Arial"/>
          <w:b/>
          <w:bCs/>
          <w:color w:val="0D0D0D"/>
          <w:sz w:val="24"/>
          <w:szCs w:val="24"/>
        </w:rPr>
        <w:t>grupului</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aditivi</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alimentari</w:t>
      </w:r>
      <w:proofErr w:type="spellEnd"/>
      <w:r w:rsidRPr="0059264A">
        <w:rPr>
          <w:rFonts w:ascii="Arial" w:eastAsia="Times New Roman" w:hAnsi="Arial" w:cs="Arial"/>
          <w:b/>
          <w:bCs/>
          <w:color w:val="0D0D0D"/>
          <w:sz w:val="24"/>
          <w:szCs w:val="24"/>
        </w:rPr>
        <w:t xml:space="preserve"> „E 220-228 </w:t>
      </w:r>
      <w:proofErr w:type="spellStart"/>
      <w:r w:rsidRPr="0059264A">
        <w:rPr>
          <w:rFonts w:ascii="Arial" w:eastAsia="Times New Roman" w:hAnsi="Arial" w:cs="Arial"/>
          <w:b/>
          <w:bCs/>
          <w:color w:val="0D0D0D"/>
          <w:sz w:val="24"/>
          <w:szCs w:val="24"/>
        </w:rPr>
        <w:t>Dioxid</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sulf</w:t>
      </w:r>
      <w:proofErr w:type="spellEnd"/>
      <w:r w:rsidRPr="0059264A">
        <w:rPr>
          <w:rFonts w:ascii="Arial" w:eastAsia="Times New Roman" w:hAnsi="Arial" w:cs="Arial"/>
          <w:b/>
          <w:bCs/>
          <w:color w:val="0D0D0D"/>
          <w:sz w:val="24"/>
          <w:szCs w:val="24"/>
        </w:rPr>
        <w:t xml:space="preserve"> – </w:t>
      </w:r>
      <w:proofErr w:type="spellStart"/>
      <w:r w:rsidRPr="0059264A">
        <w:rPr>
          <w:rFonts w:ascii="Arial" w:eastAsia="Times New Roman" w:hAnsi="Arial" w:cs="Arial"/>
          <w:b/>
          <w:bCs/>
          <w:color w:val="0D0D0D"/>
          <w:sz w:val="24"/>
          <w:szCs w:val="24"/>
        </w:rPr>
        <w:t>Sulfiți</w:t>
      </w:r>
      <w:proofErr w:type="spellEnd"/>
      <w:r w:rsidRPr="0059264A">
        <w:rPr>
          <w:rFonts w:ascii="Arial" w:eastAsia="Times New Roman" w:hAnsi="Arial" w:cs="Arial"/>
          <w:b/>
          <w:bCs/>
          <w:color w:val="0D0D0D"/>
          <w:sz w:val="24"/>
          <w:szCs w:val="24"/>
        </w:rPr>
        <w:t xml:space="preserve">”, din </w:t>
      </w:r>
      <w:proofErr w:type="spellStart"/>
      <w:r w:rsidRPr="0059264A">
        <w:rPr>
          <w:rFonts w:ascii="Arial" w:eastAsia="Times New Roman" w:hAnsi="Arial" w:cs="Arial"/>
          <w:b/>
          <w:bCs/>
          <w:color w:val="0D0D0D"/>
          <w:sz w:val="24"/>
          <w:szCs w:val="24"/>
        </w:rPr>
        <w:t>categoria</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produse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alimentare</w:t>
      </w:r>
      <w:proofErr w:type="spellEnd"/>
      <w:r w:rsidRPr="0059264A">
        <w:rPr>
          <w:rFonts w:ascii="Arial" w:eastAsia="Times New Roman" w:hAnsi="Arial" w:cs="Arial"/>
          <w:b/>
          <w:bCs/>
          <w:color w:val="0D0D0D"/>
          <w:sz w:val="24"/>
          <w:szCs w:val="24"/>
        </w:rPr>
        <w:t>:</w:t>
      </w:r>
    </w:p>
    <w:p w14:paraId="087E6CC4" w14:textId="77777777" w:rsidR="0059264A" w:rsidRPr="0059264A" w:rsidRDefault="0059264A" w:rsidP="00EB2908">
      <w:pPr>
        <w:numPr>
          <w:ilvl w:val="0"/>
          <w:numId w:val="60"/>
        </w:numPr>
        <w:shd w:val="clear" w:color="auto" w:fill="FFFFFF"/>
        <w:spacing w:before="100" w:beforeAutospacing="1" w:after="100" w:afterAutospacing="1" w:line="240" w:lineRule="auto"/>
        <w:jc w:val="both"/>
        <w:rPr>
          <w:rFonts w:ascii="Arial" w:eastAsia="Times New Roman" w:hAnsi="Arial" w:cs="Arial"/>
          <w:b/>
          <w:bCs/>
          <w:color w:val="0D0D0D"/>
          <w:sz w:val="24"/>
          <w:szCs w:val="24"/>
        </w:rPr>
      </w:pPr>
      <w:proofErr w:type="spellStart"/>
      <w:r w:rsidRPr="0059264A">
        <w:rPr>
          <w:rFonts w:ascii="Arial" w:eastAsia="Times New Roman" w:hAnsi="Arial" w:cs="Arial"/>
          <w:b/>
          <w:bCs/>
          <w:color w:val="0D0D0D"/>
          <w:sz w:val="24"/>
          <w:szCs w:val="24"/>
        </w:rPr>
        <w:t>sucuri</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fructe</w:t>
      </w:r>
      <w:proofErr w:type="spellEnd"/>
      <w:r w:rsidRPr="0059264A">
        <w:rPr>
          <w:rFonts w:ascii="Arial" w:eastAsia="Times New Roman" w:hAnsi="Arial" w:cs="Arial"/>
          <w:b/>
          <w:bCs/>
          <w:color w:val="0D0D0D"/>
          <w:sz w:val="24"/>
          <w:szCs w:val="24"/>
        </w:rPr>
        <w:t>/legume;</w:t>
      </w:r>
    </w:p>
    <w:p w14:paraId="751F58A4" w14:textId="77777777" w:rsidR="0059264A" w:rsidRPr="0059264A" w:rsidRDefault="0059264A" w:rsidP="00EB2908">
      <w:pPr>
        <w:numPr>
          <w:ilvl w:val="0"/>
          <w:numId w:val="60"/>
        </w:numPr>
        <w:shd w:val="clear" w:color="auto" w:fill="FFFFFF"/>
        <w:spacing w:before="100" w:beforeAutospacing="1" w:after="100" w:afterAutospacing="1" w:line="240" w:lineRule="auto"/>
        <w:jc w:val="both"/>
        <w:rPr>
          <w:rFonts w:ascii="Arial" w:eastAsia="Times New Roman" w:hAnsi="Arial" w:cs="Arial"/>
          <w:b/>
          <w:bCs/>
          <w:color w:val="0D0D0D"/>
          <w:sz w:val="24"/>
          <w:szCs w:val="24"/>
          <w:lang w:val="de-DE"/>
        </w:rPr>
      </w:pPr>
      <w:r w:rsidRPr="0059264A">
        <w:rPr>
          <w:rFonts w:ascii="Arial" w:eastAsia="Times New Roman" w:hAnsi="Arial" w:cs="Arial"/>
          <w:b/>
          <w:bCs/>
          <w:color w:val="0D0D0D"/>
          <w:sz w:val="24"/>
          <w:szCs w:val="24"/>
          <w:lang w:val="de-DE"/>
        </w:rPr>
        <w:t>gemuri, jeleuri și marmelade și alte produse similare.</w:t>
      </w:r>
    </w:p>
    <w:p w14:paraId="4E9889AF" w14:textId="77777777" w:rsidR="0059264A" w:rsidRDefault="0059264A" w:rsidP="00EB2908">
      <w:pPr>
        <w:shd w:val="clear" w:color="auto" w:fill="FFFFFF"/>
        <w:spacing w:after="0" w:line="240" w:lineRule="auto"/>
        <w:jc w:val="both"/>
        <w:rPr>
          <w:rFonts w:ascii="Arial" w:eastAsia="Times New Roman" w:hAnsi="Arial" w:cs="Arial"/>
          <w:b/>
          <w:bCs/>
          <w:color w:val="0D0D0D"/>
          <w:sz w:val="24"/>
          <w:szCs w:val="24"/>
          <w:lang w:val="de-DE"/>
        </w:rPr>
      </w:pPr>
      <w:r w:rsidRPr="0059264A">
        <w:rPr>
          <w:rFonts w:ascii="Arial" w:eastAsia="Times New Roman" w:hAnsi="Arial" w:cs="Arial"/>
          <w:color w:val="0D0D0D"/>
          <w:sz w:val="24"/>
          <w:szCs w:val="24"/>
          <w:lang w:val="de-DE"/>
        </w:rPr>
        <w:t xml:space="preserve">Până la data prezentei, </w:t>
      </w:r>
      <w:r w:rsidRPr="0059264A">
        <w:rPr>
          <w:rFonts w:ascii="Arial" w:eastAsia="Times New Roman" w:hAnsi="Arial" w:cs="Arial"/>
          <w:b/>
          <w:bCs/>
          <w:color w:val="0D0D0D"/>
          <w:sz w:val="24"/>
          <w:szCs w:val="24"/>
          <w:lang w:val="de-DE"/>
        </w:rPr>
        <w:t>nu au fost raportate rezultatele buletinelor de analiză ale probelor prelevate.</w:t>
      </w:r>
    </w:p>
    <w:p w14:paraId="76CB5DF9" w14:textId="77777777" w:rsidR="00CE3911" w:rsidRPr="0059264A" w:rsidRDefault="00CE3911" w:rsidP="00EB2908">
      <w:pPr>
        <w:shd w:val="clear" w:color="auto" w:fill="FFFFFF"/>
        <w:spacing w:after="0" w:line="240" w:lineRule="auto"/>
        <w:jc w:val="both"/>
        <w:rPr>
          <w:rFonts w:ascii="Arial" w:eastAsia="Times New Roman" w:hAnsi="Arial" w:cs="Arial"/>
          <w:b/>
          <w:bCs/>
          <w:color w:val="0D0D0D"/>
          <w:sz w:val="24"/>
          <w:szCs w:val="24"/>
          <w:lang w:val="de-DE"/>
        </w:rPr>
      </w:pPr>
    </w:p>
    <w:p w14:paraId="4CE6CD06" w14:textId="77777777" w:rsidR="0059264A" w:rsidRPr="0059264A" w:rsidRDefault="0059264A" w:rsidP="00EB2908">
      <w:pPr>
        <w:shd w:val="clear" w:color="auto" w:fill="FFFFFF"/>
        <w:spacing w:after="0" w:line="240" w:lineRule="auto"/>
        <w:jc w:val="both"/>
        <w:rPr>
          <w:rFonts w:ascii="Arial" w:eastAsia="Times New Roman" w:hAnsi="Arial" w:cs="Arial"/>
          <w:color w:val="0D0D0D"/>
          <w:sz w:val="24"/>
          <w:szCs w:val="24"/>
          <w:lang w:val="de-DE"/>
        </w:rPr>
      </w:pPr>
      <w:r w:rsidRPr="0059264A">
        <w:rPr>
          <w:rFonts w:ascii="Arial" w:eastAsia="Times New Roman" w:hAnsi="Arial" w:cs="Arial"/>
          <w:color w:val="0D0D0D"/>
          <w:sz w:val="24"/>
          <w:szCs w:val="24"/>
          <w:lang w:val="de-DE"/>
        </w:rPr>
        <w:t xml:space="preserve">În ceea ce privește </w:t>
      </w:r>
      <w:r w:rsidRPr="0059264A">
        <w:rPr>
          <w:rFonts w:ascii="Arial" w:eastAsia="Times New Roman" w:hAnsi="Arial" w:cs="Arial"/>
          <w:b/>
          <w:bCs/>
          <w:color w:val="0D0D0D"/>
          <w:sz w:val="24"/>
          <w:szCs w:val="24"/>
          <w:lang w:val="de-DE"/>
        </w:rPr>
        <w:t>modul de dozare a aditivilor alimentari</w:t>
      </w:r>
      <w:r w:rsidRPr="0059264A">
        <w:rPr>
          <w:rFonts w:ascii="Arial" w:eastAsia="Times New Roman" w:hAnsi="Arial" w:cs="Arial"/>
          <w:color w:val="0D0D0D"/>
          <w:sz w:val="24"/>
          <w:szCs w:val="24"/>
          <w:lang w:val="de-DE"/>
        </w:rPr>
        <w:t xml:space="preserve">, au fost efectuate la utilizatorii de aditivi alimentari un număr de 883 de controale. Dozarea se efectua corespunzător la 881 de producători care utilizau aditivi, conform rețetarului, prin cântărire cu cântar electronic, cu excepția a </w:t>
      </w:r>
      <w:r w:rsidRPr="00E944A6">
        <w:rPr>
          <w:rFonts w:ascii="Arial" w:eastAsia="Times New Roman" w:hAnsi="Arial" w:cs="Arial"/>
          <w:b/>
          <w:bCs/>
          <w:color w:val="0D0D0D"/>
          <w:sz w:val="24"/>
          <w:szCs w:val="24"/>
          <w:lang w:val="de-DE"/>
        </w:rPr>
        <w:t>doi utilizatori</w:t>
      </w:r>
      <w:r w:rsidRPr="0059264A">
        <w:rPr>
          <w:rFonts w:ascii="Arial" w:eastAsia="Times New Roman" w:hAnsi="Arial" w:cs="Arial"/>
          <w:color w:val="0D0D0D"/>
          <w:sz w:val="24"/>
          <w:szCs w:val="24"/>
          <w:lang w:val="de-DE"/>
        </w:rPr>
        <w:t xml:space="preserve"> de aditivi alimentari, în cazul cărora dozarea aditivilor alimentari/coloranților utilizați la prepararea produselor acestora se efectua necorespunzător (DSP Argeș – 1 și DSP București – 1).</w:t>
      </w:r>
    </w:p>
    <w:p w14:paraId="3421DAB8" w14:textId="5AC7F05F" w:rsidR="0059264A" w:rsidRDefault="0059264A" w:rsidP="00EB2908">
      <w:pPr>
        <w:shd w:val="clear" w:color="auto" w:fill="FFFFFF"/>
        <w:spacing w:after="0" w:line="240" w:lineRule="auto"/>
        <w:jc w:val="both"/>
        <w:rPr>
          <w:rFonts w:ascii="Arial" w:eastAsia="Times New Roman" w:hAnsi="Arial" w:cs="Arial"/>
          <w:color w:val="0D0D0D"/>
          <w:sz w:val="24"/>
          <w:szCs w:val="24"/>
        </w:rPr>
      </w:pPr>
      <w:r w:rsidRPr="00E944A6">
        <w:rPr>
          <w:rFonts w:ascii="Arial" w:eastAsia="Times New Roman" w:hAnsi="Arial" w:cs="Arial"/>
          <w:color w:val="0D0D0D"/>
          <w:sz w:val="24"/>
          <w:szCs w:val="24"/>
          <w:lang w:val="de-DE"/>
        </w:rPr>
        <w:t xml:space="preserve">De exemplu, </w:t>
      </w:r>
      <w:r w:rsidR="00A05F59">
        <w:rPr>
          <w:rFonts w:ascii="Arial" w:eastAsia="Times New Roman" w:hAnsi="Arial" w:cs="Arial"/>
          <w:color w:val="0D0D0D"/>
          <w:sz w:val="24"/>
          <w:szCs w:val="24"/>
          <w:lang w:val="de-DE"/>
        </w:rPr>
        <w:t xml:space="preserve">pe eticheta </w:t>
      </w:r>
      <w:r w:rsidR="00A05F59" w:rsidRPr="00E944A6">
        <w:rPr>
          <w:rFonts w:ascii="Arial" w:eastAsia="Times New Roman" w:hAnsi="Arial" w:cs="Arial"/>
          <w:color w:val="0D0D0D"/>
          <w:sz w:val="24"/>
          <w:szCs w:val="24"/>
          <w:lang w:val="de-DE"/>
        </w:rPr>
        <w:t xml:space="preserve"> </w:t>
      </w:r>
      <w:r w:rsidRPr="00E944A6">
        <w:rPr>
          <w:rFonts w:ascii="Arial" w:eastAsia="Times New Roman" w:hAnsi="Arial" w:cs="Arial"/>
          <w:color w:val="0D0D0D"/>
          <w:sz w:val="24"/>
          <w:szCs w:val="24"/>
          <w:lang w:val="de-DE"/>
        </w:rPr>
        <w:t>colorantul</w:t>
      </w:r>
      <w:r w:rsidR="00A05F59">
        <w:rPr>
          <w:rFonts w:ascii="Arial" w:eastAsia="Times New Roman" w:hAnsi="Arial" w:cs="Arial"/>
          <w:color w:val="0D0D0D"/>
          <w:sz w:val="24"/>
          <w:szCs w:val="24"/>
          <w:lang w:val="de-DE"/>
        </w:rPr>
        <w:t>ui</w:t>
      </w:r>
      <w:r w:rsidRPr="00E944A6">
        <w:rPr>
          <w:rFonts w:ascii="Arial" w:eastAsia="Times New Roman" w:hAnsi="Arial" w:cs="Arial"/>
          <w:color w:val="0D0D0D"/>
          <w:sz w:val="24"/>
          <w:szCs w:val="24"/>
          <w:lang w:val="de-DE"/>
        </w:rPr>
        <w:t xml:space="preserve"> alimentar roșu „Cremolinea” E124 Ponceau 4R Roșu Coșenilă A, e</w:t>
      </w:r>
      <w:r w:rsidR="00E944A6">
        <w:rPr>
          <w:rFonts w:ascii="Arial" w:eastAsia="Times New Roman" w:hAnsi="Arial" w:cs="Arial"/>
          <w:color w:val="0D0D0D"/>
          <w:sz w:val="24"/>
          <w:szCs w:val="24"/>
          <w:lang w:val="de-DE"/>
        </w:rPr>
        <w:t>ra</w:t>
      </w:r>
      <w:r w:rsidRPr="00E944A6">
        <w:rPr>
          <w:rFonts w:ascii="Arial" w:eastAsia="Times New Roman" w:hAnsi="Arial" w:cs="Arial"/>
          <w:color w:val="0D0D0D"/>
          <w:sz w:val="24"/>
          <w:szCs w:val="24"/>
          <w:lang w:val="de-DE"/>
        </w:rPr>
        <w:t xml:space="preserve"> menționat</w:t>
      </w:r>
      <w:r w:rsidR="00A05F59">
        <w:rPr>
          <w:rFonts w:ascii="Arial" w:eastAsia="Times New Roman" w:hAnsi="Arial" w:cs="Arial"/>
          <w:color w:val="0D0D0D"/>
          <w:sz w:val="24"/>
          <w:szCs w:val="24"/>
          <w:lang w:val="de-DE"/>
        </w:rPr>
        <w:t xml:space="preserve"> faptul </w:t>
      </w:r>
      <w:r w:rsidRPr="00E944A6">
        <w:rPr>
          <w:rFonts w:ascii="Arial" w:eastAsia="Times New Roman" w:hAnsi="Arial" w:cs="Arial"/>
          <w:color w:val="0D0D0D"/>
          <w:sz w:val="24"/>
          <w:szCs w:val="24"/>
          <w:lang w:val="de-DE"/>
        </w:rPr>
        <w:t>dozare</w:t>
      </w:r>
      <w:r w:rsidR="00A05F59">
        <w:rPr>
          <w:rFonts w:ascii="Arial" w:eastAsia="Times New Roman" w:hAnsi="Arial" w:cs="Arial"/>
          <w:color w:val="0D0D0D"/>
          <w:sz w:val="24"/>
          <w:szCs w:val="24"/>
          <w:lang w:val="de-DE"/>
        </w:rPr>
        <w:t>a se face</w:t>
      </w:r>
      <w:r w:rsidRPr="00E944A6">
        <w:rPr>
          <w:rFonts w:ascii="Arial" w:eastAsia="Times New Roman" w:hAnsi="Arial" w:cs="Arial"/>
          <w:color w:val="0D0D0D"/>
          <w:sz w:val="24"/>
          <w:szCs w:val="24"/>
          <w:lang w:val="de-DE"/>
        </w:rPr>
        <w:t xml:space="preserve"> în funcție de nuanța dorită</w:t>
      </w:r>
      <w:r w:rsidR="00A05F59">
        <w:rPr>
          <w:rFonts w:ascii="Arial" w:eastAsia="Times New Roman" w:hAnsi="Arial" w:cs="Arial"/>
          <w:color w:val="0D0D0D"/>
          <w:sz w:val="24"/>
          <w:szCs w:val="24"/>
          <w:lang w:val="de-DE"/>
        </w:rPr>
        <w:t>,</w:t>
      </w:r>
      <w:r w:rsidR="00A05F59" w:rsidRPr="00A05F59">
        <w:rPr>
          <w:rFonts w:ascii="Arial" w:eastAsia="Times New Roman" w:hAnsi="Arial" w:cs="Arial"/>
          <w:color w:val="0D0D0D"/>
          <w:sz w:val="24"/>
          <w:szCs w:val="24"/>
          <w:lang w:val="de-DE"/>
        </w:rPr>
        <w:t xml:space="preserve"> </w:t>
      </w:r>
      <w:r w:rsidR="00A05F59" w:rsidRPr="00E944A6">
        <w:rPr>
          <w:rFonts w:ascii="Arial" w:eastAsia="Times New Roman" w:hAnsi="Arial" w:cs="Arial"/>
          <w:color w:val="0D0D0D"/>
          <w:sz w:val="24"/>
          <w:szCs w:val="24"/>
          <w:lang w:val="de-DE"/>
        </w:rPr>
        <w:t>doza maxim admisă</w:t>
      </w:r>
      <w:r w:rsidR="00A05F59">
        <w:rPr>
          <w:rFonts w:ascii="Arial" w:eastAsia="Times New Roman" w:hAnsi="Arial" w:cs="Arial"/>
          <w:color w:val="0D0D0D"/>
          <w:sz w:val="24"/>
          <w:szCs w:val="24"/>
          <w:lang w:val="de-DE"/>
        </w:rPr>
        <w:t xml:space="preserve"> fiind de </w:t>
      </w:r>
      <w:r w:rsidR="00A05F59" w:rsidRPr="00E944A6">
        <w:rPr>
          <w:rFonts w:ascii="Arial" w:eastAsia="Times New Roman" w:hAnsi="Arial" w:cs="Arial"/>
          <w:color w:val="0D0D0D"/>
          <w:sz w:val="24"/>
          <w:szCs w:val="24"/>
          <w:lang w:val="de-DE"/>
        </w:rPr>
        <w:t xml:space="preserve"> 1 g/kg</w:t>
      </w:r>
      <w:r w:rsidR="00A05F59">
        <w:rPr>
          <w:rFonts w:ascii="Arial" w:eastAsia="Times New Roman" w:hAnsi="Arial" w:cs="Arial"/>
          <w:color w:val="0D0D0D"/>
          <w:sz w:val="24"/>
          <w:szCs w:val="24"/>
          <w:lang w:val="de-DE"/>
        </w:rPr>
        <w:t xml:space="preserve">. </w:t>
      </w:r>
      <w:r w:rsidR="00A05F59" w:rsidRPr="00A05F59">
        <w:rPr>
          <w:rFonts w:ascii="Arial" w:eastAsia="Times New Roman" w:hAnsi="Arial" w:cs="Arial"/>
          <w:color w:val="0D0D0D"/>
          <w:sz w:val="24"/>
          <w:szCs w:val="24"/>
        </w:rPr>
        <w:t xml:space="preserve">La </w:t>
      </w:r>
      <w:proofErr w:type="spellStart"/>
      <w:r w:rsidR="00A05F59" w:rsidRPr="00A05F59">
        <w:rPr>
          <w:rFonts w:ascii="Arial" w:eastAsia="Times New Roman" w:hAnsi="Arial" w:cs="Arial"/>
          <w:color w:val="0D0D0D"/>
          <w:sz w:val="24"/>
          <w:szCs w:val="24"/>
        </w:rPr>
        <w:t>momentul</w:t>
      </w:r>
      <w:proofErr w:type="spellEnd"/>
      <w:r w:rsidR="00A05F59" w:rsidRPr="00A05F59">
        <w:rPr>
          <w:rFonts w:ascii="Arial" w:eastAsia="Times New Roman" w:hAnsi="Arial" w:cs="Arial"/>
          <w:color w:val="0D0D0D"/>
          <w:sz w:val="24"/>
          <w:szCs w:val="24"/>
        </w:rPr>
        <w:t xml:space="preserve"> </w:t>
      </w:r>
      <w:proofErr w:type="spellStart"/>
      <w:r w:rsidR="00A05F59" w:rsidRPr="00A05F59">
        <w:rPr>
          <w:rFonts w:ascii="Arial" w:eastAsia="Times New Roman" w:hAnsi="Arial" w:cs="Arial"/>
          <w:color w:val="0D0D0D"/>
          <w:sz w:val="24"/>
          <w:szCs w:val="24"/>
        </w:rPr>
        <w:t>controlului</w:t>
      </w:r>
      <w:proofErr w:type="spellEnd"/>
      <w:r w:rsidR="00A05F59" w:rsidRPr="00A05F59">
        <w:rPr>
          <w:rFonts w:ascii="Arial" w:eastAsia="Times New Roman" w:hAnsi="Arial" w:cs="Arial"/>
          <w:color w:val="0D0D0D"/>
          <w:sz w:val="24"/>
          <w:szCs w:val="24"/>
        </w:rPr>
        <w:t xml:space="preserve"> nu a </w:t>
      </w:r>
      <w:proofErr w:type="spellStart"/>
      <w:r w:rsidR="00A05F59" w:rsidRPr="00A05F59">
        <w:rPr>
          <w:rFonts w:ascii="Arial" w:eastAsia="Times New Roman" w:hAnsi="Arial" w:cs="Arial"/>
          <w:color w:val="0D0D0D"/>
          <w:sz w:val="24"/>
          <w:szCs w:val="24"/>
        </w:rPr>
        <w:t>putut</w:t>
      </w:r>
      <w:proofErr w:type="spellEnd"/>
      <w:r w:rsidR="00A05F59" w:rsidRPr="00A05F59">
        <w:rPr>
          <w:rFonts w:ascii="Arial" w:eastAsia="Times New Roman" w:hAnsi="Arial" w:cs="Arial"/>
          <w:color w:val="0D0D0D"/>
          <w:sz w:val="24"/>
          <w:szCs w:val="24"/>
        </w:rPr>
        <w:t xml:space="preserve"> fi </w:t>
      </w:r>
      <w:proofErr w:type="spellStart"/>
      <w:r w:rsidR="00A05F59" w:rsidRPr="00A05F59">
        <w:rPr>
          <w:rFonts w:ascii="Arial" w:eastAsia="Times New Roman" w:hAnsi="Arial" w:cs="Arial"/>
          <w:color w:val="0D0D0D"/>
          <w:sz w:val="24"/>
          <w:szCs w:val="24"/>
        </w:rPr>
        <w:t>pusa</w:t>
      </w:r>
      <w:proofErr w:type="spellEnd"/>
      <w:r w:rsidR="00A05F59" w:rsidRPr="00A05F59">
        <w:rPr>
          <w:rFonts w:ascii="Arial" w:eastAsia="Times New Roman" w:hAnsi="Arial" w:cs="Arial"/>
          <w:color w:val="0D0D0D"/>
          <w:sz w:val="24"/>
          <w:szCs w:val="24"/>
        </w:rPr>
        <w:t xml:space="preserve"> la </w:t>
      </w:r>
      <w:proofErr w:type="spellStart"/>
      <w:r w:rsidR="00A05F59" w:rsidRPr="00A05F59">
        <w:rPr>
          <w:rFonts w:ascii="Arial" w:eastAsia="Times New Roman" w:hAnsi="Arial" w:cs="Arial"/>
          <w:color w:val="0D0D0D"/>
          <w:sz w:val="24"/>
          <w:szCs w:val="24"/>
        </w:rPr>
        <w:t>dispozitia</w:t>
      </w:r>
      <w:proofErr w:type="spellEnd"/>
      <w:r w:rsidR="00A05F59" w:rsidRPr="00A05F59">
        <w:rPr>
          <w:rFonts w:ascii="Arial" w:eastAsia="Times New Roman" w:hAnsi="Arial" w:cs="Arial"/>
          <w:color w:val="0D0D0D"/>
          <w:sz w:val="24"/>
          <w:szCs w:val="24"/>
        </w:rPr>
        <w:t xml:space="preserve"> </w:t>
      </w:r>
      <w:proofErr w:type="spellStart"/>
      <w:r w:rsidR="00A05F59" w:rsidRPr="00A05F59">
        <w:rPr>
          <w:rFonts w:ascii="Arial" w:eastAsia="Times New Roman" w:hAnsi="Arial" w:cs="Arial"/>
          <w:color w:val="0D0D0D"/>
          <w:sz w:val="24"/>
          <w:szCs w:val="24"/>
        </w:rPr>
        <w:t>inspectorilor</w:t>
      </w:r>
      <w:proofErr w:type="spellEnd"/>
      <w:r w:rsidR="00A05F59" w:rsidRPr="00A05F59">
        <w:rPr>
          <w:rFonts w:ascii="Arial" w:eastAsia="Times New Roman" w:hAnsi="Arial" w:cs="Arial"/>
          <w:color w:val="0D0D0D"/>
          <w:sz w:val="24"/>
          <w:szCs w:val="24"/>
        </w:rPr>
        <w:t xml:space="preserve"> </w:t>
      </w:r>
      <w:proofErr w:type="spellStart"/>
      <w:r w:rsidR="00A05F59" w:rsidRPr="00A05F59">
        <w:rPr>
          <w:rFonts w:ascii="Arial" w:eastAsia="Times New Roman" w:hAnsi="Arial" w:cs="Arial"/>
          <w:color w:val="0D0D0D"/>
          <w:sz w:val="24"/>
          <w:szCs w:val="24"/>
        </w:rPr>
        <w:t>sanitari</w:t>
      </w:r>
      <w:proofErr w:type="spellEnd"/>
      <w:r w:rsidR="00A05F59" w:rsidRPr="00A05F59">
        <w:rPr>
          <w:rFonts w:ascii="Arial" w:eastAsia="Times New Roman" w:hAnsi="Arial" w:cs="Arial"/>
          <w:color w:val="0D0D0D"/>
          <w:sz w:val="24"/>
          <w:szCs w:val="24"/>
        </w:rPr>
        <w:t xml:space="preserve">, </w:t>
      </w:r>
      <w:proofErr w:type="spellStart"/>
      <w:r w:rsidR="00A05F59" w:rsidRPr="00A05F59">
        <w:rPr>
          <w:rFonts w:ascii="Arial" w:eastAsia="Times New Roman" w:hAnsi="Arial" w:cs="Arial"/>
          <w:color w:val="0D0D0D"/>
          <w:sz w:val="24"/>
          <w:szCs w:val="24"/>
        </w:rPr>
        <w:t>reteta</w:t>
      </w:r>
      <w:proofErr w:type="spellEnd"/>
      <w:r w:rsidR="00A05F59" w:rsidRPr="00A05F59">
        <w:rPr>
          <w:rFonts w:ascii="Arial" w:eastAsia="Times New Roman" w:hAnsi="Arial" w:cs="Arial"/>
          <w:color w:val="0D0D0D"/>
          <w:sz w:val="24"/>
          <w:szCs w:val="24"/>
        </w:rPr>
        <w:t xml:space="preserve"> </w:t>
      </w:r>
      <w:proofErr w:type="spellStart"/>
      <w:r w:rsidR="00A05F59" w:rsidRPr="00A05F59">
        <w:rPr>
          <w:rFonts w:ascii="Arial" w:eastAsia="Times New Roman" w:hAnsi="Arial" w:cs="Arial"/>
          <w:color w:val="0D0D0D"/>
          <w:sz w:val="24"/>
          <w:szCs w:val="24"/>
        </w:rPr>
        <w:t>produsului</w:t>
      </w:r>
      <w:proofErr w:type="spellEnd"/>
      <w:r w:rsidR="00A05F59" w:rsidRPr="00A05F59">
        <w:rPr>
          <w:rFonts w:ascii="Arial" w:eastAsia="Times New Roman" w:hAnsi="Arial" w:cs="Arial"/>
          <w:color w:val="0D0D0D"/>
          <w:sz w:val="24"/>
          <w:szCs w:val="24"/>
        </w:rPr>
        <w:t xml:space="preserve"> </w:t>
      </w:r>
      <w:proofErr w:type="spellStart"/>
      <w:r w:rsidR="00A05F59" w:rsidRPr="00A05F59">
        <w:rPr>
          <w:rFonts w:ascii="Arial" w:eastAsia="Times New Roman" w:hAnsi="Arial" w:cs="Arial"/>
          <w:color w:val="0D0D0D"/>
          <w:sz w:val="24"/>
          <w:szCs w:val="24"/>
        </w:rPr>
        <w:t>finit</w:t>
      </w:r>
      <w:proofErr w:type="spellEnd"/>
      <w:r w:rsidR="00A05F59" w:rsidRPr="00A05F59">
        <w:rPr>
          <w:rFonts w:ascii="Arial" w:eastAsia="Times New Roman" w:hAnsi="Arial" w:cs="Arial"/>
          <w:color w:val="0D0D0D"/>
          <w:sz w:val="24"/>
          <w:szCs w:val="24"/>
        </w:rPr>
        <w:t xml:space="preserve">, </w:t>
      </w:r>
      <w:r w:rsidRPr="00A05F59">
        <w:rPr>
          <w:rFonts w:ascii="Arial" w:eastAsia="Times New Roman" w:hAnsi="Arial" w:cs="Arial"/>
          <w:color w:val="0D0D0D"/>
          <w:sz w:val="24"/>
          <w:szCs w:val="24"/>
        </w:rPr>
        <w:t xml:space="preserve"> </w:t>
      </w:r>
      <w:proofErr w:type="spellStart"/>
      <w:r w:rsidR="00A05F59">
        <w:rPr>
          <w:rFonts w:ascii="Arial" w:eastAsia="Times New Roman" w:hAnsi="Arial" w:cs="Arial"/>
          <w:color w:val="0D0D0D"/>
          <w:sz w:val="24"/>
          <w:szCs w:val="24"/>
        </w:rPr>
        <w:t>fiind</w:t>
      </w:r>
      <w:proofErr w:type="spellEnd"/>
      <w:r w:rsidR="00A05F59">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aplicată</w:t>
      </w:r>
      <w:proofErr w:type="spellEnd"/>
      <w:r w:rsidRPr="0059264A">
        <w:rPr>
          <w:rFonts w:ascii="Arial" w:eastAsia="Times New Roman" w:hAnsi="Arial" w:cs="Arial"/>
          <w:color w:val="0D0D0D"/>
          <w:sz w:val="24"/>
          <w:szCs w:val="24"/>
        </w:rPr>
        <w:t xml:space="preserve"> o </w:t>
      </w:r>
      <w:proofErr w:type="spellStart"/>
      <w:r w:rsidRPr="0059264A">
        <w:rPr>
          <w:rFonts w:ascii="Arial" w:eastAsia="Times New Roman" w:hAnsi="Arial" w:cs="Arial"/>
          <w:color w:val="0D0D0D"/>
          <w:sz w:val="24"/>
          <w:szCs w:val="24"/>
        </w:rPr>
        <w:t>sancțiune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contravențională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persoanei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lastRenderedPageBreak/>
        <w:t>responsabile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pentru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dozarea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necorespunzătoare</w:t>
      </w:r>
      <w:proofErr w:type="spellEnd"/>
      <w:r w:rsidRPr="0059264A">
        <w:rPr>
          <w:rFonts w:ascii="Arial" w:eastAsia="Times New Roman" w:hAnsi="Arial" w:cs="Arial"/>
          <w:color w:val="0D0D0D"/>
          <w:sz w:val="24"/>
          <w:szCs w:val="24"/>
        </w:rPr>
        <w:t xml:space="preserve"> a </w:t>
      </w:r>
      <w:proofErr w:type="spellStart"/>
      <w:r w:rsidRPr="0059264A">
        <w:rPr>
          <w:rFonts w:ascii="Arial" w:eastAsia="Times New Roman" w:hAnsi="Arial" w:cs="Arial"/>
          <w:color w:val="0D0D0D"/>
          <w:sz w:val="24"/>
          <w:szCs w:val="24"/>
        </w:rPr>
        <w:t>coloranților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alimentari</w:t>
      </w:r>
      <w:proofErr w:type="spellEnd"/>
      <w:r w:rsidRPr="0059264A">
        <w:rPr>
          <w:rFonts w:ascii="Arial" w:eastAsia="Times New Roman" w:hAnsi="Arial" w:cs="Arial"/>
          <w:color w:val="0D0D0D"/>
          <w:sz w:val="24"/>
          <w:szCs w:val="24"/>
        </w:rPr>
        <w:t xml:space="preserve">, conform H.G. nr. 857/2011, art. 47 lit. a),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valoare</w:t>
      </w:r>
      <w:proofErr w:type="spellEnd"/>
      <w:r w:rsidRPr="0059264A">
        <w:rPr>
          <w:rFonts w:ascii="Arial" w:eastAsia="Times New Roman" w:hAnsi="Arial" w:cs="Arial"/>
          <w:color w:val="0D0D0D"/>
          <w:sz w:val="24"/>
          <w:szCs w:val="24"/>
        </w:rPr>
        <w:t xml:space="preserve"> de 2.500 lei,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a </w:t>
      </w:r>
      <w:proofErr w:type="spellStart"/>
      <w:r w:rsidRPr="0059264A">
        <w:rPr>
          <w:rFonts w:ascii="Arial" w:eastAsia="Times New Roman" w:hAnsi="Arial" w:cs="Arial"/>
          <w:color w:val="0D0D0D"/>
          <w:sz w:val="24"/>
          <w:szCs w:val="24"/>
        </w:rPr>
        <w:t>fost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scoasă</w:t>
      </w:r>
      <w:proofErr w:type="spellEnd"/>
      <w:r w:rsidRPr="0059264A">
        <w:rPr>
          <w:rFonts w:ascii="Arial" w:eastAsia="Times New Roman" w:hAnsi="Arial" w:cs="Arial"/>
          <w:color w:val="0D0D0D"/>
          <w:sz w:val="24"/>
          <w:szCs w:val="24"/>
        </w:rPr>
        <w:t xml:space="preserve"> din </w:t>
      </w:r>
      <w:proofErr w:type="spellStart"/>
      <w:r w:rsidRPr="0059264A">
        <w:rPr>
          <w:rFonts w:ascii="Arial" w:eastAsia="Times New Roman" w:hAnsi="Arial" w:cs="Arial"/>
          <w:color w:val="0D0D0D"/>
          <w:sz w:val="24"/>
          <w:szCs w:val="24"/>
        </w:rPr>
        <w:t>consum</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cantitatea</w:t>
      </w:r>
      <w:proofErr w:type="spellEnd"/>
      <w:r w:rsidRPr="0059264A">
        <w:rPr>
          <w:rFonts w:ascii="Arial" w:eastAsia="Times New Roman" w:hAnsi="Arial" w:cs="Arial"/>
          <w:color w:val="0D0D0D"/>
          <w:sz w:val="24"/>
          <w:szCs w:val="24"/>
        </w:rPr>
        <w:t xml:space="preserve"> de 1,5 l de colorant </w:t>
      </w:r>
      <w:proofErr w:type="spellStart"/>
      <w:r w:rsidRPr="0059264A">
        <w:rPr>
          <w:rFonts w:ascii="Arial" w:eastAsia="Times New Roman" w:hAnsi="Arial" w:cs="Arial"/>
          <w:color w:val="0D0D0D"/>
          <w:sz w:val="24"/>
          <w:szCs w:val="24"/>
        </w:rPr>
        <w:t>alimentar</w:t>
      </w:r>
      <w:proofErr w:type="spellEnd"/>
      <w:r w:rsidRPr="0059264A">
        <w:rPr>
          <w:rFonts w:ascii="Arial" w:eastAsia="Times New Roman" w:hAnsi="Arial" w:cs="Arial"/>
          <w:color w:val="0D0D0D"/>
          <w:sz w:val="24"/>
          <w:szCs w:val="24"/>
        </w:rPr>
        <w:t xml:space="preserve"> cu termen de </w:t>
      </w:r>
      <w:proofErr w:type="spellStart"/>
      <w:r w:rsidRPr="0059264A">
        <w:rPr>
          <w:rFonts w:ascii="Arial" w:eastAsia="Times New Roman" w:hAnsi="Arial" w:cs="Arial"/>
          <w:color w:val="0D0D0D"/>
          <w:sz w:val="24"/>
          <w:szCs w:val="24"/>
        </w:rPr>
        <w:t>valabilitate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expirat</w:t>
      </w:r>
      <w:proofErr w:type="spellEnd"/>
      <w:r w:rsidRPr="0059264A">
        <w:rPr>
          <w:rFonts w:ascii="Arial" w:eastAsia="Times New Roman" w:hAnsi="Arial" w:cs="Arial"/>
          <w:color w:val="0D0D0D"/>
          <w:sz w:val="24"/>
          <w:szCs w:val="24"/>
        </w:rPr>
        <w:t>.</w:t>
      </w:r>
    </w:p>
    <w:p w14:paraId="7374E924" w14:textId="77777777" w:rsidR="00CE3911" w:rsidRPr="0059264A" w:rsidRDefault="00CE3911" w:rsidP="00EB2908">
      <w:pPr>
        <w:shd w:val="clear" w:color="auto" w:fill="FFFFFF"/>
        <w:spacing w:after="0" w:line="240" w:lineRule="auto"/>
        <w:jc w:val="both"/>
        <w:rPr>
          <w:rFonts w:ascii="Arial" w:eastAsia="Times New Roman" w:hAnsi="Arial" w:cs="Arial"/>
          <w:color w:val="0D0D0D"/>
          <w:sz w:val="24"/>
          <w:szCs w:val="24"/>
        </w:rPr>
      </w:pPr>
    </w:p>
    <w:p w14:paraId="11D0A6DA" w14:textId="77777777" w:rsidR="0059264A" w:rsidRPr="0059264A" w:rsidRDefault="0059264A" w:rsidP="00EB2908">
      <w:pPr>
        <w:shd w:val="clear" w:color="auto" w:fill="FFFFFF"/>
        <w:spacing w:after="0" w:line="240" w:lineRule="auto"/>
        <w:jc w:val="both"/>
        <w:rPr>
          <w:rFonts w:ascii="Arial" w:eastAsia="Times New Roman" w:hAnsi="Arial" w:cs="Arial"/>
          <w:color w:val="0D0D0D"/>
          <w:sz w:val="24"/>
          <w:szCs w:val="24"/>
        </w:rPr>
      </w:pP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ceea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privește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b/>
          <w:bCs/>
          <w:color w:val="0D0D0D"/>
          <w:sz w:val="24"/>
          <w:szCs w:val="24"/>
        </w:rPr>
        <w:t>respectarea</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condițiilor</w:t>
      </w:r>
      <w:proofErr w:type="spellEnd"/>
      <w:r w:rsidRPr="0059264A">
        <w:rPr>
          <w:rFonts w:ascii="Arial" w:eastAsia="Times New Roman" w:hAnsi="Arial" w:cs="Arial"/>
          <w:b/>
          <w:bCs/>
          <w:color w:val="0D0D0D"/>
          <w:sz w:val="24"/>
          <w:szCs w:val="24"/>
        </w:rPr>
        <w:t xml:space="preserve"> de </w:t>
      </w:r>
      <w:proofErr w:type="spellStart"/>
      <w:r w:rsidRPr="0059264A">
        <w:rPr>
          <w:rFonts w:ascii="Arial" w:eastAsia="Times New Roman" w:hAnsi="Arial" w:cs="Arial"/>
          <w:b/>
          <w:bCs/>
          <w:color w:val="0D0D0D"/>
          <w:sz w:val="24"/>
          <w:szCs w:val="24"/>
        </w:rPr>
        <w:t>utilizare</w:t>
      </w:r>
      <w:proofErr w:type="spellEnd"/>
      <w:r w:rsidRPr="0059264A">
        <w:rPr>
          <w:rFonts w:ascii="Arial" w:eastAsia="Times New Roman" w:hAnsi="Arial" w:cs="Arial"/>
          <w:b/>
          <w:bCs/>
          <w:color w:val="0D0D0D"/>
          <w:sz w:val="24"/>
          <w:szCs w:val="24"/>
        </w:rPr>
        <w:t xml:space="preserve"> a </w:t>
      </w:r>
      <w:proofErr w:type="spellStart"/>
      <w:r w:rsidRPr="0059264A">
        <w:rPr>
          <w:rFonts w:ascii="Arial" w:eastAsia="Times New Roman" w:hAnsi="Arial" w:cs="Arial"/>
          <w:b/>
          <w:bCs/>
          <w:color w:val="0D0D0D"/>
          <w:sz w:val="24"/>
          <w:szCs w:val="24"/>
        </w:rPr>
        <w:t>aditivilor</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alimentari</w:t>
      </w:r>
      <w:proofErr w:type="spellEnd"/>
      <w:r w:rsidRPr="0059264A">
        <w:rPr>
          <w:rFonts w:ascii="Arial" w:eastAsia="Times New Roman" w:hAnsi="Arial" w:cs="Arial"/>
          <w:color w:val="0D0D0D"/>
          <w:sz w:val="24"/>
          <w:szCs w:val="24"/>
        </w:rPr>
        <w:t xml:space="preserve"> conform </w:t>
      </w:r>
      <w:proofErr w:type="spellStart"/>
      <w:r w:rsidRPr="0059264A">
        <w:rPr>
          <w:rFonts w:ascii="Arial" w:eastAsia="Times New Roman" w:hAnsi="Arial" w:cs="Arial"/>
          <w:color w:val="0D0D0D"/>
          <w:sz w:val="24"/>
          <w:szCs w:val="24"/>
        </w:rPr>
        <w:t>Regulamentului</w:t>
      </w:r>
      <w:proofErr w:type="spellEnd"/>
      <w:r w:rsidRPr="0059264A">
        <w:rPr>
          <w:rFonts w:ascii="Arial" w:eastAsia="Times New Roman" w:hAnsi="Arial" w:cs="Arial"/>
          <w:color w:val="0D0D0D"/>
          <w:sz w:val="24"/>
          <w:szCs w:val="24"/>
        </w:rPr>
        <w:t xml:space="preserve"> (UE) nr. 1333/2008, </w:t>
      </w:r>
      <w:proofErr w:type="spellStart"/>
      <w:r w:rsidRPr="0059264A">
        <w:rPr>
          <w:rFonts w:ascii="Arial" w:eastAsia="Times New Roman" w:hAnsi="Arial" w:cs="Arial"/>
          <w:color w:val="0D0D0D"/>
          <w:sz w:val="24"/>
          <w:szCs w:val="24"/>
        </w:rPr>
        <w:t>anexa</w:t>
      </w:r>
      <w:proofErr w:type="spellEnd"/>
      <w:r w:rsidRPr="0059264A">
        <w:rPr>
          <w:rFonts w:ascii="Arial" w:eastAsia="Times New Roman" w:hAnsi="Arial" w:cs="Arial"/>
          <w:color w:val="0D0D0D"/>
          <w:sz w:val="24"/>
          <w:szCs w:val="24"/>
        </w:rPr>
        <w:t xml:space="preserve"> II, au </w:t>
      </w:r>
      <w:proofErr w:type="spellStart"/>
      <w:r w:rsidRPr="0059264A">
        <w:rPr>
          <w:rFonts w:ascii="Arial" w:eastAsia="Times New Roman" w:hAnsi="Arial" w:cs="Arial"/>
          <w:color w:val="0D0D0D"/>
          <w:sz w:val="24"/>
          <w:szCs w:val="24"/>
        </w:rPr>
        <w:t>fost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efectuate</w:t>
      </w:r>
      <w:proofErr w:type="spellEnd"/>
      <w:r w:rsidRPr="0059264A">
        <w:rPr>
          <w:rFonts w:ascii="Arial" w:eastAsia="Times New Roman" w:hAnsi="Arial" w:cs="Arial"/>
          <w:color w:val="0D0D0D"/>
          <w:sz w:val="24"/>
          <w:szCs w:val="24"/>
        </w:rPr>
        <w:t xml:space="preserve"> 790 de </w:t>
      </w:r>
      <w:proofErr w:type="spellStart"/>
      <w:r w:rsidRPr="0059264A">
        <w:rPr>
          <w:rFonts w:ascii="Arial" w:eastAsia="Times New Roman" w:hAnsi="Arial" w:cs="Arial"/>
          <w:color w:val="0D0D0D"/>
          <w:sz w:val="24"/>
          <w:szCs w:val="24"/>
        </w:rPr>
        <w:t>controale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privind</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respectarea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condițiilor</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utilizare</w:t>
      </w:r>
      <w:proofErr w:type="spellEnd"/>
      <w:r w:rsidRPr="0059264A">
        <w:rPr>
          <w:rFonts w:ascii="Arial" w:eastAsia="Times New Roman" w:hAnsi="Arial" w:cs="Arial"/>
          <w:color w:val="0D0D0D"/>
          <w:sz w:val="24"/>
          <w:szCs w:val="24"/>
        </w:rPr>
        <w:t xml:space="preserve"> a </w:t>
      </w:r>
      <w:proofErr w:type="spellStart"/>
      <w:r w:rsidRPr="0059264A">
        <w:rPr>
          <w:rFonts w:ascii="Arial" w:eastAsia="Times New Roman" w:hAnsi="Arial" w:cs="Arial"/>
          <w:color w:val="0D0D0D"/>
          <w:sz w:val="24"/>
          <w:szCs w:val="24"/>
        </w:rPr>
        <w:t>aditivilor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utilizați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industria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dintre</w:t>
      </w:r>
      <w:proofErr w:type="spellEnd"/>
      <w:r w:rsidRPr="0059264A">
        <w:rPr>
          <w:rFonts w:ascii="Arial" w:eastAsia="Times New Roman" w:hAnsi="Arial" w:cs="Arial"/>
          <w:color w:val="0D0D0D"/>
          <w:sz w:val="24"/>
          <w:szCs w:val="24"/>
        </w:rPr>
        <w:t xml:space="preserve"> care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3 </w:t>
      </w:r>
      <w:proofErr w:type="spellStart"/>
      <w:r w:rsidRPr="0059264A">
        <w:rPr>
          <w:rFonts w:ascii="Arial" w:eastAsia="Times New Roman" w:hAnsi="Arial" w:cs="Arial"/>
          <w:color w:val="0D0D0D"/>
          <w:sz w:val="24"/>
          <w:szCs w:val="24"/>
        </w:rPr>
        <w:t>cazuri</w:t>
      </w:r>
      <w:proofErr w:type="spellEnd"/>
      <w:r w:rsidRPr="0059264A">
        <w:rPr>
          <w:rFonts w:ascii="Arial" w:eastAsia="Times New Roman" w:hAnsi="Arial" w:cs="Arial"/>
          <w:color w:val="0D0D0D"/>
          <w:sz w:val="24"/>
          <w:szCs w:val="24"/>
        </w:rPr>
        <w:t xml:space="preserve"> au </w:t>
      </w:r>
      <w:proofErr w:type="spellStart"/>
      <w:r w:rsidRPr="0059264A">
        <w:rPr>
          <w:rFonts w:ascii="Arial" w:eastAsia="Times New Roman" w:hAnsi="Arial" w:cs="Arial"/>
          <w:color w:val="0D0D0D"/>
          <w:sz w:val="24"/>
          <w:szCs w:val="24"/>
        </w:rPr>
        <w:t>fost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constatate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neconformități</w:t>
      </w:r>
      <w:proofErr w:type="spellEnd"/>
      <w:r w:rsidRPr="0059264A">
        <w:rPr>
          <w:rFonts w:ascii="Arial" w:eastAsia="Times New Roman" w:hAnsi="Arial" w:cs="Arial"/>
          <w:color w:val="0D0D0D"/>
          <w:sz w:val="24"/>
          <w:szCs w:val="24"/>
        </w:rPr>
        <w:t xml:space="preserve"> (DSP </w:t>
      </w:r>
      <w:proofErr w:type="spellStart"/>
      <w:r w:rsidRPr="0059264A">
        <w:rPr>
          <w:rFonts w:ascii="Arial" w:eastAsia="Times New Roman" w:hAnsi="Arial" w:cs="Arial"/>
          <w:color w:val="0D0D0D"/>
          <w:sz w:val="24"/>
          <w:szCs w:val="24"/>
        </w:rPr>
        <w:t>Argeș</w:t>
      </w:r>
      <w:proofErr w:type="spellEnd"/>
      <w:r w:rsidRPr="0059264A">
        <w:rPr>
          <w:rFonts w:ascii="Arial" w:eastAsia="Times New Roman" w:hAnsi="Arial" w:cs="Arial"/>
          <w:color w:val="0D0D0D"/>
          <w:sz w:val="24"/>
          <w:szCs w:val="24"/>
        </w:rPr>
        <w:t xml:space="preserve"> – 2, DSP </w:t>
      </w:r>
      <w:proofErr w:type="spellStart"/>
      <w:r w:rsidRPr="0059264A">
        <w:rPr>
          <w:rFonts w:ascii="Arial" w:eastAsia="Times New Roman" w:hAnsi="Arial" w:cs="Arial"/>
          <w:color w:val="0D0D0D"/>
          <w:sz w:val="24"/>
          <w:szCs w:val="24"/>
        </w:rPr>
        <w:t>București</w:t>
      </w:r>
      <w:proofErr w:type="spellEnd"/>
      <w:r w:rsidRPr="0059264A">
        <w:rPr>
          <w:rFonts w:ascii="Arial" w:eastAsia="Times New Roman" w:hAnsi="Arial" w:cs="Arial"/>
          <w:color w:val="0D0D0D"/>
          <w:sz w:val="24"/>
          <w:szCs w:val="24"/>
        </w:rPr>
        <w:t xml:space="preserve"> – 1).</w:t>
      </w:r>
    </w:p>
    <w:p w14:paraId="0C9DC327" w14:textId="77777777" w:rsidR="0059264A" w:rsidRPr="0059264A" w:rsidRDefault="0059264A" w:rsidP="00EB2908">
      <w:pPr>
        <w:shd w:val="clear" w:color="auto" w:fill="FFFFFF"/>
        <w:spacing w:after="0" w:line="240" w:lineRule="auto"/>
        <w:jc w:val="both"/>
        <w:rPr>
          <w:rFonts w:ascii="Arial" w:eastAsia="Times New Roman" w:hAnsi="Arial" w:cs="Arial"/>
          <w:color w:val="0D0D0D"/>
          <w:sz w:val="24"/>
          <w:szCs w:val="24"/>
        </w:rPr>
      </w:pPr>
      <w:r w:rsidRPr="0059264A">
        <w:rPr>
          <w:rFonts w:ascii="Arial" w:eastAsia="Times New Roman" w:hAnsi="Arial" w:cs="Arial"/>
          <w:color w:val="0D0D0D"/>
          <w:sz w:val="24"/>
          <w:szCs w:val="24"/>
        </w:rPr>
        <w:t xml:space="preserve">De </w:t>
      </w:r>
      <w:proofErr w:type="spellStart"/>
      <w:r w:rsidRPr="0059264A">
        <w:rPr>
          <w:rFonts w:ascii="Arial" w:eastAsia="Times New Roman" w:hAnsi="Arial" w:cs="Arial"/>
          <w:color w:val="0D0D0D"/>
          <w:sz w:val="24"/>
          <w:szCs w:val="24"/>
        </w:rPr>
        <w:t>exemplu</w:t>
      </w:r>
      <w:proofErr w:type="spellEnd"/>
      <w:r w:rsidRPr="0059264A">
        <w:rPr>
          <w:rFonts w:ascii="Arial" w:eastAsia="Times New Roman" w:hAnsi="Arial" w:cs="Arial"/>
          <w:color w:val="0D0D0D"/>
          <w:sz w:val="24"/>
          <w:szCs w:val="24"/>
        </w:rPr>
        <w:t>:</w:t>
      </w:r>
    </w:p>
    <w:p w14:paraId="1B546D5C" w14:textId="77777777" w:rsidR="0059264A" w:rsidRPr="0059264A" w:rsidRDefault="0059264A" w:rsidP="00EB2908">
      <w:pPr>
        <w:numPr>
          <w:ilvl w:val="0"/>
          <w:numId w:val="61"/>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59264A">
        <w:rPr>
          <w:rFonts w:ascii="Arial" w:eastAsia="Times New Roman" w:hAnsi="Arial" w:cs="Arial"/>
          <w:color w:val="0D0D0D"/>
          <w:sz w:val="24"/>
          <w:szCs w:val="24"/>
        </w:rPr>
        <w:t>într</w:t>
      </w:r>
      <w:proofErr w:type="spellEnd"/>
      <w:r w:rsidRPr="0059264A">
        <w:rPr>
          <w:rFonts w:ascii="Arial" w:eastAsia="Times New Roman" w:hAnsi="Arial" w:cs="Arial"/>
          <w:color w:val="0D0D0D"/>
          <w:sz w:val="24"/>
          <w:szCs w:val="24"/>
        </w:rPr>
        <w:t xml:space="preserve">-o </w:t>
      </w:r>
      <w:proofErr w:type="spellStart"/>
      <w:r w:rsidRPr="0059264A">
        <w:rPr>
          <w:rFonts w:ascii="Arial" w:eastAsia="Times New Roman" w:hAnsi="Arial" w:cs="Arial"/>
          <w:color w:val="0D0D0D"/>
          <w:sz w:val="24"/>
          <w:szCs w:val="24"/>
        </w:rPr>
        <w:t>unitate</w:t>
      </w:r>
      <w:proofErr w:type="spellEnd"/>
      <w:r w:rsidRPr="0059264A">
        <w:rPr>
          <w:rFonts w:ascii="Arial" w:eastAsia="Times New Roman" w:hAnsi="Arial" w:cs="Arial"/>
          <w:color w:val="0D0D0D"/>
          <w:sz w:val="24"/>
          <w:szCs w:val="24"/>
        </w:rPr>
        <w:t xml:space="preserve"> a </w:t>
      </w:r>
      <w:proofErr w:type="spellStart"/>
      <w:r w:rsidRPr="0059264A">
        <w:rPr>
          <w:rFonts w:ascii="Arial" w:eastAsia="Times New Roman" w:hAnsi="Arial" w:cs="Arial"/>
          <w:color w:val="0D0D0D"/>
          <w:sz w:val="24"/>
          <w:szCs w:val="24"/>
        </w:rPr>
        <w:t>fost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identificat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b/>
          <w:bCs/>
          <w:color w:val="0D0D0D"/>
          <w:sz w:val="24"/>
          <w:szCs w:val="24"/>
        </w:rPr>
        <w:t>Pastă</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aromatizantă</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pepene</w:t>
      </w:r>
      <w:proofErr w:type="spellEnd"/>
      <w:r w:rsidRPr="0059264A">
        <w:rPr>
          <w:rFonts w:ascii="Arial" w:eastAsia="Times New Roman" w:hAnsi="Arial" w:cs="Arial"/>
          <w:b/>
          <w:bCs/>
          <w:color w:val="0D0D0D"/>
          <w:sz w:val="24"/>
          <w:szCs w:val="24"/>
        </w:rPr>
        <w:t xml:space="preserve"> </w:t>
      </w:r>
      <w:proofErr w:type="spellStart"/>
      <w:r w:rsidRPr="0059264A">
        <w:rPr>
          <w:rFonts w:ascii="Arial" w:eastAsia="Times New Roman" w:hAnsi="Arial" w:cs="Arial"/>
          <w:b/>
          <w:bCs/>
          <w:color w:val="0D0D0D"/>
          <w:sz w:val="24"/>
          <w:szCs w:val="24"/>
        </w:rPr>
        <w:t>galben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ambalat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recipient din plastic x 3,5 kg, care are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compoziție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aditivul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w:t>
      </w:r>
      <w:proofErr w:type="spellEnd"/>
      <w:r w:rsidRPr="0059264A">
        <w:rPr>
          <w:rFonts w:ascii="Arial" w:eastAsia="Times New Roman" w:hAnsi="Arial" w:cs="Arial"/>
          <w:color w:val="0D0D0D"/>
          <w:sz w:val="24"/>
          <w:szCs w:val="24"/>
        </w:rPr>
        <w:t xml:space="preserve"> E202 (</w:t>
      </w:r>
      <w:proofErr w:type="spellStart"/>
      <w:r w:rsidRPr="0059264A">
        <w:rPr>
          <w:rFonts w:ascii="Arial" w:eastAsia="Times New Roman" w:hAnsi="Arial" w:cs="Arial"/>
          <w:color w:val="0D0D0D"/>
          <w:sz w:val="24"/>
          <w:szCs w:val="24"/>
        </w:rPr>
        <w:t>sorbat</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potasiu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aditiv</w:t>
      </w:r>
      <w:proofErr w:type="spellEnd"/>
      <w:r w:rsidRPr="0059264A">
        <w:rPr>
          <w:rFonts w:ascii="Arial" w:eastAsia="Times New Roman" w:hAnsi="Arial" w:cs="Arial"/>
          <w:color w:val="0D0D0D"/>
          <w:sz w:val="24"/>
          <w:szCs w:val="24"/>
        </w:rPr>
        <w:t xml:space="preserve"> care nu </w:t>
      </w:r>
      <w:proofErr w:type="spellStart"/>
      <w:r w:rsidRPr="0059264A">
        <w:rPr>
          <w:rFonts w:ascii="Arial" w:eastAsia="Times New Roman" w:hAnsi="Arial" w:cs="Arial"/>
          <w:color w:val="0D0D0D"/>
          <w:sz w:val="24"/>
          <w:szCs w:val="24"/>
        </w:rPr>
        <w:t>este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permis</w:t>
      </w:r>
      <w:proofErr w:type="spellEnd"/>
      <w:r w:rsidRPr="0059264A">
        <w:rPr>
          <w:rFonts w:ascii="Arial" w:eastAsia="Times New Roman" w:hAnsi="Arial" w:cs="Arial"/>
          <w:color w:val="0D0D0D"/>
          <w:sz w:val="24"/>
          <w:szCs w:val="24"/>
        </w:rPr>
        <w:t xml:space="preserve"> a fi </w:t>
      </w:r>
      <w:proofErr w:type="spellStart"/>
      <w:r w:rsidRPr="0059264A">
        <w:rPr>
          <w:rFonts w:ascii="Arial" w:eastAsia="Times New Roman" w:hAnsi="Arial" w:cs="Arial"/>
          <w:color w:val="0D0D0D"/>
          <w:sz w:val="24"/>
          <w:szCs w:val="24"/>
        </w:rPr>
        <w:t>utilizat</w:t>
      </w:r>
      <w:proofErr w:type="spellEnd"/>
      <w:r w:rsidRPr="0059264A">
        <w:rPr>
          <w:rFonts w:ascii="Arial" w:eastAsia="Times New Roman" w:hAnsi="Arial" w:cs="Arial"/>
          <w:color w:val="0D0D0D"/>
          <w:sz w:val="24"/>
          <w:szCs w:val="24"/>
        </w:rPr>
        <w:t xml:space="preserve"> la </w:t>
      </w:r>
      <w:proofErr w:type="spellStart"/>
      <w:r w:rsidRPr="0059264A">
        <w:rPr>
          <w:rFonts w:ascii="Arial" w:eastAsia="Times New Roman" w:hAnsi="Arial" w:cs="Arial"/>
          <w:color w:val="0D0D0D"/>
          <w:sz w:val="24"/>
          <w:szCs w:val="24"/>
        </w:rPr>
        <w:t>prepararea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înghețatei</w:t>
      </w:r>
      <w:proofErr w:type="spellEnd"/>
      <w:r w:rsidRPr="0059264A">
        <w:rPr>
          <w:rFonts w:ascii="Arial" w:eastAsia="Times New Roman" w:hAnsi="Arial" w:cs="Arial"/>
          <w:color w:val="0D0D0D"/>
          <w:sz w:val="24"/>
          <w:szCs w:val="24"/>
        </w:rPr>
        <w:t xml:space="preserve">, conform </w:t>
      </w:r>
      <w:proofErr w:type="spellStart"/>
      <w:r w:rsidRPr="0059264A">
        <w:rPr>
          <w:rFonts w:ascii="Arial" w:eastAsia="Times New Roman" w:hAnsi="Arial" w:cs="Arial"/>
          <w:color w:val="0D0D0D"/>
          <w:sz w:val="24"/>
          <w:szCs w:val="24"/>
        </w:rPr>
        <w:t>Regulamentului</w:t>
      </w:r>
      <w:proofErr w:type="spellEnd"/>
      <w:r w:rsidRPr="0059264A">
        <w:rPr>
          <w:rFonts w:ascii="Arial" w:eastAsia="Times New Roman" w:hAnsi="Arial" w:cs="Arial"/>
          <w:color w:val="0D0D0D"/>
          <w:sz w:val="24"/>
          <w:szCs w:val="24"/>
        </w:rPr>
        <w:t xml:space="preserve"> CE 1333/2008, cu </w:t>
      </w:r>
      <w:proofErr w:type="spellStart"/>
      <w:r w:rsidRPr="0059264A">
        <w:rPr>
          <w:rFonts w:ascii="Arial" w:eastAsia="Times New Roman" w:hAnsi="Arial" w:cs="Arial"/>
          <w:color w:val="0D0D0D"/>
          <w:sz w:val="24"/>
          <w:szCs w:val="24"/>
        </w:rPr>
        <w:t>modificările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completările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ulterioare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anexa</w:t>
      </w:r>
      <w:proofErr w:type="spellEnd"/>
      <w:r w:rsidRPr="0059264A">
        <w:rPr>
          <w:rFonts w:ascii="Arial" w:eastAsia="Times New Roman" w:hAnsi="Arial" w:cs="Arial"/>
          <w:color w:val="0D0D0D"/>
          <w:sz w:val="24"/>
          <w:szCs w:val="24"/>
        </w:rPr>
        <w:t xml:space="preserve"> II, </w:t>
      </w:r>
      <w:proofErr w:type="spellStart"/>
      <w:r w:rsidRPr="0059264A">
        <w:rPr>
          <w:rFonts w:ascii="Arial" w:eastAsia="Times New Roman" w:hAnsi="Arial" w:cs="Arial"/>
          <w:color w:val="0D0D0D"/>
          <w:sz w:val="24"/>
          <w:szCs w:val="24"/>
        </w:rPr>
        <w:t>categoria</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produse</w:t>
      </w:r>
      <w:proofErr w:type="spellEnd"/>
      <w:r w:rsidRPr="0059264A">
        <w:rPr>
          <w:rFonts w:ascii="Arial" w:eastAsia="Times New Roman" w:hAnsi="Arial" w:cs="Arial"/>
          <w:color w:val="0D0D0D"/>
          <w:sz w:val="24"/>
          <w:szCs w:val="24"/>
        </w:rPr>
        <w:t xml:space="preserve"> 03.</w:t>
      </w:r>
    </w:p>
    <w:p w14:paraId="10F4331F" w14:textId="77777777" w:rsidR="0059264A" w:rsidRPr="0059264A" w:rsidRDefault="0059264A" w:rsidP="00EB2908">
      <w:pPr>
        <w:shd w:val="clear" w:color="auto" w:fill="FFFFFF"/>
        <w:spacing w:after="0" w:line="240" w:lineRule="auto"/>
        <w:jc w:val="both"/>
        <w:rPr>
          <w:rFonts w:ascii="Arial" w:eastAsia="Times New Roman" w:hAnsi="Arial" w:cs="Arial"/>
          <w:color w:val="0D0D0D"/>
          <w:sz w:val="24"/>
          <w:szCs w:val="24"/>
        </w:rPr>
      </w:pPr>
      <w:r w:rsidRPr="0059264A">
        <w:rPr>
          <w:rFonts w:ascii="Arial" w:eastAsia="Times New Roman" w:hAnsi="Arial" w:cs="Arial"/>
          <w:color w:val="0D0D0D"/>
          <w:sz w:val="24"/>
          <w:szCs w:val="24"/>
        </w:rPr>
        <w:t xml:space="preserve">Pe </w:t>
      </w:r>
      <w:proofErr w:type="spellStart"/>
      <w:r w:rsidRPr="0059264A">
        <w:rPr>
          <w:rFonts w:ascii="Arial" w:eastAsia="Times New Roman" w:hAnsi="Arial" w:cs="Arial"/>
          <w:color w:val="0D0D0D"/>
          <w:sz w:val="24"/>
          <w:szCs w:val="24"/>
        </w:rPr>
        <w:t>eticheta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produsului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specificația</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produs</w:t>
      </w:r>
      <w:proofErr w:type="spellEnd"/>
      <w:r w:rsidRPr="0059264A">
        <w:rPr>
          <w:rFonts w:ascii="Arial" w:eastAsia="Times New Roman" w:hAnsi="Arial" w:cs="Arial"/>
          <w:color w:val="0D0D0D"/>
          <w:sz w:val="24"/>
          <w:szCs w:val="24"/>
        </w:rPr>
        <w:t xml:space="preserve"> se </w:t>
      </w:r>
      <w:proofErr w:type="spellStart"/>
      <w:r w:rsidRPr="0059264A">
        <w:rPr>
          <w:rFonts w:ascii="Arial" w:eastAsia="Times New Roman" w:hAnsi="Arial" w:cs="Arial"/>
          <w:color w:val="0D0D0D"/>
          <w:sz w:val="24"/>
          <w:szCs w:val="24"/>
        </w:rPr>
        <w:t>menționează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este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destinat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fabricării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produselor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nu </w:t>
      </w:r>
      <w:proofErr w:type="spellStart"/>
      <w:r w:rsidRPr="0059264A">
        <w:rPr>
          <w:rFonts w:ascii="Arial" w:eastAsia="Times New Roman" w:hAnsi="Arial" w:cs="Arial"/>
          <w:color w:val="0D0D0D"/>
          <w:sz w:val="24"/>
          <w:szCs w:val="24"/>
        </w:rPr>
        <w:t>vânzării</w:t>
      </w:r>
      <w:proofErr w:type="spellEnd"/>
      <w:r w:rsidRPr="0059264A">
        <w:rPr>
          <w:rFonts w:ascii="Arial" w:eastAsia="Times New Roman" w:hAnsi="Arial" w:cs="Arial"/>
          <w:color w:val="0D0D0D"/>
          <w:sz w:val="24"/>
          <w:szCs w:val="24"/>
        </w:rPr>
        <w:t xml:space="preserve"> cu </w:t>
      </w:r>
      <w:proofErr w:type="spellStart"/>
      <w:r w:rsidRPr="0059264A">
        <w:rPr>
          <w:rFonts w:ascii="Arial" w:eastAsia="Times New Roman" w:hAnsi="Arial" w:cs="Arial"/>
          <w:color w:val="0D0D0D"/>
          <w:sz w:val="24"/>
          <w:szCs w:val="24"/>
        </w:rPr>
        <w:t>amănuntul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sau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consumului</w:t>
      </w:r>
      <w:proofErr w:type="spellEnd"/>
      <w:r w:rsidRPr="0059264A">
        <w:rPr>
          <w:rFonts w:ascii="Arial" w:eastAsia="Times New Roman" w:hAnsi="Arial" w:cs="Arial"/>
          <w:color w:val="0D0D0D"/>
          <w:sz w:val="24"/>
          <w:szCs w:val="24"/>
        </w:rPr>
        <w:t xml:space="preserve"> direct; </w:t>
      </w:r>
      <w:proofErr w:type="spellStart"/>
      <w:r w:rsidRPr="0059264A">
        <w:rPr>
          <w:rFonts w:ascii="Arial" w:eastAsia="Times New Roman" w:hAnsi="Arial" w:cs="Arial"/>
          <w:color w:val="0D0D0D"/>
          <w:sz w:val="24"/>
          <w:szCs w:val="24"/>
        </w:rPr>
        <w:t>destinat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industria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gelaterie-cofetărie</w:t>
      </w:r>
      <w:proofErr w:type="spellEnd"/>
      <w:r w:rsidRPr="0059264A">
        <w:rPr>
          <w:rFonts w:ascii="Arial" w:eastAsia="Times New Roman" w:hAnsi="Arial" w:cs="Arial"/>
          <w:color w:val="0D0D0D"/>
          <w:sz w:val="24"/>
          <w:szCs w:val="24"/>
        </w:rPr>
        <w:t>.</w:t>
      </w:r>
    </w:p>
    <w:p w14:paraId="0359F7CB" w14:textId="77777777" w:rsidR="0059264A" w:rsidRPr="0059264A" w:rsidRDefault="0059264A" w:rsidP="00EB2908">
      <w:pPr>
        <w:shd w:val="clear" w:color="auto" w:fill="FFFFFF"/>
        <w:spacing w:after="0" w:line="240" w:lineRule="auto"/>
        <w:jc w:val="both"/>
        <w:rPr>
          <w:rFonts w:ascii="Arial" w:eastAsia="Times New Roman" w:hAnsi="Arial" w:cs="Arial"/>
          <w:color w:val="0D0D0D"/>
          <w:sz w:val="24"/>
          <w:szCs w:val="24"/>
        </w:rPr>
      </w:pPr>
      <w:r w:rsidRPr="0059264A">
        <w:rPr>
          <w:rFonts w:ascii="Arial" w:eastAsia="Times New Roman" w:hAnsi="Arial" w:cs="Arial"/>
          <w:color w:val="0D0D0D"/>
          <w:sz w:val="24"/>
          <w:szCs w:val="24"/>
        </w:rPr>
        <w:t xml:space="preserve">De </w:t>
      </w:r>
      <w:proofErr w:type="spellStart"/>
      <w:r w:rsidRPr="0059264A">
        <w:rPr>
          <w:rFonts w:ascii="Arial" w:eastAsia="Times New Roman" w:hAnsi="Arial" w:cs="Arial"/>
          <w:color w:val="0D0D0D"/>
          <w:sz w:val="24"/>
          <w:szCs w:val="24"/>
        </w:rPr>
        <w:t>asemenea</w:t>
      </w:r>
      <w:proofErr w:type="spellEnd"/>
      <w:r w:rsidRPr="0059264A">
        <w:rPr>
          <w:rFonts w:ascii="Arial" w:eastAsia="Times New Roman" w:hAnsi="Arial" w:cs="Arial"/>
          <w:color w:val="0D0D0D"/>
          <w:sz w:val="24"/>
          <w:szCs w:val="24"/>
        </w:rPr>
        <w:t xml:space="preserve">, pe </w:t>
      </w:r>
      <w:proofErr w:type="spellStart"/>
      <w:r w:rsidRPr="0059264A">
        <w:rPr>
          <w:rFonts w:ascii="Arial" w:eastAsia="Times New Roman" w:hAnsi="Arial" w:cs="Arial"/>
          <w:color w:val="0D0D0D"/>
          <w:sz w:val="24"/>
          <w:szCs w:val="24"/>
        </w:rPr>
        <w:t>eticheta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produsului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menționat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mai</w:t>
      </w:r>
      <w:proofErr w:type="spellEnd"/>
      <w:r w:rsidRPr="0059264A">
        <w:rPr>
          <w:rFonts w:ascii="Arial" w:eastAsia="Times New Roman" w:hAnsi="Arial" w:cs="Arial"/>
          <w:color w:val="0D0D0D"/>
          <w:sz w:val="24"/>
          <w:szCs w:val="24"/>
        </w:rPr>
        <w:t xml:space="preserve"> sus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specificația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tehnică</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produs</w:t>
      </w:r>
      <w:proofErr w:type="spellEnd"/>
      <w:r w:rsidRPr="0059264A">
        <w:rPr>
          <w:rFonts w:ascii="Arial" w:eastAsia="Times New Roman" w:hAnsi="Arial" w:cs="Arial"/>
          <w:color w:val="0D0D0D"/>
          <w:sz w:val="24"/>
          <w:szCs w:val="24"/>
        </w:rPr>
        <w:t xml:space="preserve"> nu se </w:t>
      </w:r>
      <w:proofErr w:type="spellStart"/>
      <w:r w:rsidRPr="0059264A">
        <w:rPr>
          <w:rFonts w:ascii="Arial" w:eastAsia="Times New Roman" w:hAnsi="Arial" w:cs="Arial"/>
          <w:color w:val="0D0D0D"/>
          <w:sz w:val="24"/>
          <w:szCs w:val="24"/>
        </w:rPr>
        <w:t>menționează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cantitatea</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aditiv</w:t>
      </w:r>
      <w:proofErr w:type="spellEnd"/>
      <w:r w:rsidRPr="0059264A">
        <w:rPr>
          <w:rFonts w:ascii="Arial" w:eastAsia="Times New Roman" w:hAnsi="Arial" w:cs="Arial"/>
          <w:color w:val="0D0D0D"/>
          <w:sz w:val="24"/>
          <w:szCs w:val="24"/>
        </w:rPr>
        <w:t xml:space="preserve"> E202 </w:t>
      </w:r>
      <w:proofErr w:type="spellStart"/>
      <w:r w:rsidRPr="0059264A">
        <w:rPr>
          <w:rFonts w:ascii="Arial" w:eastAsia="Times New Roman" w:hAnsi="Arial" w:cs="Arial"/>
          <w:color w:val="0D0D0D"/>
          <w:sz w:val="24"/>
          <w:szCs w:val="24"/>
        </w:rPr>
        <w:t>existentă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ceea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contravine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prevederilor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Regulamentului</w:t>
      </w:r>
      <w:proofErr w:type="spellEnd"/>
      <w:r w:rsidRPr="0059264A">
        <w:rPr>
          <w:rFonts w:ascii="Arial" w:eastAsia="Times New Roman" w:hAnsi="Arial" w:cs="Arial"/>
          <w:color w:val="0D0D0D"/>
          <w:sz w:val="24"/>
          <w:szCs w:val="24"/>
        </w:rPr>
        <w:t xml:space="preserve"> CE 1333/2008, cu </w:t>
      </w:r>
      <w:proofErr w:type="spellStart"/>
      <w:r w:rsidRPr="0059264A">
        <w:rPr>
          <w:rFonts w:ascii="Arial" w:eastAsia="Times New Roman" w:hAnsi="Arial" w:cs="Arial"/>
          <w:color w:val="0D0D0D"/>
          <w:sz w:val="24"/>
          <w:szCs w:val="24"/>
        </w:rPr>
        <w:t>modificările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completările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ulterioare</w:t>
      </w:r>
      <w:proofErr w:type="spellEnd"/>
      <w:r w:rsidRPr="0059264A">
        <w:rPr>
          <w:rFonts w:ascii="Arial" w:eastAsia="Times New Roman" w:hAnsi="Arial" w:cs="Arial"/>
          <w:color w:val="0D0D0D"/>
          <w:sz w:val="24"/>
          <w:szCs w:val="24"/>
        </w:rPr>
        <w:t>, art. 22 lit. g) (</w:t>
      </w:r>
      <w:proofErr w:type="spellStart"/>
      <w:r w:rsidRPr="0059264A">
        <w:rPr>
          <w:rFonts w:ascii="Arial" w:eastAsia="Times New Roman" w:hAnsi="Arial" w:cs="Arial"/>
          <w:color w:val="0D0D0D"/>
          <w:sz w:val="24"/>
          <w:szCs w:val="24"/>
        </w:rPr>
        <w:t>indicarea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cantității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maxime</w:t>
      </w:r>
      <w:proofErr w:type="spellEnd"/>
      <w:r w:rsidRPr="0059264A">
        <w:rPr>
          <w:rFonts w:ascii="Arial" w:eastAsia="Times New Roman" w:hAnsi="Arial" w:cs="Arial"/>
          <w:color w:val="0D0D0D"/>
          <w:sz w:val="24"/>
          <w:szCs w:val="24"/>
        </w:rPr>
        <w:t xml:space="preserve"> din </w:t>
      </w:r>
      <w:proofErr w:type="spellStart"/>
      <w:r w:rsidRPr="0059264A">
        <w:rPr>
          <w:rFonts w:ascii="Arial" w:eastAsia="Times New Roman" w:hAnsi="Arial" w:cs="Arial"/>
          <w:color w:val="0D0D0D"/>
          <w:sz w:val="24"/>
          <w:szCs w:val="24"/>
        </w:rPr>
        <w:t>fiecare</w:t>
      </w:r>
      <w:proofErr w:type="spellEnd"/>
      <w:r w:rsidRPr="0059264A">
        <w:rPr>
          <w:rFonts w:ascii="Arial" w:eastAsia="Times New Roman" w:hAnsi="Arial" w:cs="Arial"/>
          <w:color w:val="0D0D0D"/>
          <w:sz w:val="24"/>
          <w:szCs w:val="24"/>
        </w:rPr>
        <w:t xml:space="preserve"> element component </w:t>
      </w:r>
      <w:proofErr w:type="spellStart"/>
      <w:r w:rsidRPr="0059264A">
        <w:rPr>
          <w:rFonts w:ascii="Arial" w:eastAsia="Times New Roman" w:hAnsi="Arial" w:cs="Arial"/>
          <w:color w:val="0D0D0D"/>
          <w:sz w:val="24"/>
          <w:szCs w:val="24"/>
        </w:rPr>
        <w:t>sau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grup</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elemente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componente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supuse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unei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limitări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cantitative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produsele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alimentare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w:t>
      </w:r>
      <w:proofErr w:type="spellStart"/>
      <w:r w:rsidRPr="0059264A">
        <w:rPr>
          <w:rFonts w:ascii="Arial" w:eastAsia="Times New Roman" w:hAnsi="Arial" w:cs="Arial"/>
          <w:color w:val="0D0D0D"/>
          <w:sz w:val="24"/>
          <w:szCs w:val="24"/>
        </w:rPr>
        <w:t>sau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informații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corespunzătoare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prezentate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mod </w:t>
      </w:r>
      <w:proofErr w:type="spellStart"/>
      <w:r w:rsidRPr="0059264A">
        <w:rPr>
          <w:rFonts w:ascii="Arial" w:eastAsia="Times New Roman" w:hAnsi="Arial" w:cs="Arial"/>
          <w:color w:val="0D0D0D"/>
          <w:sz w:val="24"/>
          <w:szCs w:val="24"/>
        </w:rPr>
        <w:t>clar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și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termeni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ușor</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înțeles</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permițând</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cumpărătorului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să</w:t>
      </w:r>
      <w:proofErr w:type="spellEnd"/>
      <w:r w:rsidRPr="0059264A">
        <w:rPr>
          <w:rFonts w:ascii="Arial" w:eastAsia="Times New Roman" w:hAnsi="Arial" w:cs="Arial"/>
          <w:color w:val="0D0D0D"/>
          <w:sz w:val="24"/>
          <w:szCs w:val="24"/>
        </w:rPr>
        <w:t xml:space="preserve"> se </w:t>
      </w:r>
      <w:proofErr w:type="spellStart"/>
      <w:r w:rsidRPr="0059264A">
        <w:rPr>
          <w:rFonts w:ascii="Arial" w:eastAsia="Times New Roman" w:hAnsi="Arial" w:cs="Arial"/>
          <w:color w:val="0D0D0D"/>
          <w:sz w:val="24"/>
          <w:szCs w:val="24"/>
        </w:rPr>
        <w:t>conformeze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prezentului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regulament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sau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altor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dispoziții</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drept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comunitar</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relevante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cazul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care </w:t>
      </w:r>
      <w:proofErr w:type="spellStart"/>
      <w:r w:rsidRPr="0059264A">
        <w:rPr>
          <w:rFonts w:ascii="Arial" w:eastAsia="Times New Roman" w:hAnsi="Arial" w:cs="Arial"/>
          <w:color w:val="0D0D0D"/>
          <w:sz w:val="24"/>
          <w:szCs w:val="24"/>
        </w:rPr>
        <w:t>aceeași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limitare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cantitativă</w:t>
      </w:r>
      <w:proofErr w:type="spellEnd"/>
      <w:r w:rsidRPr="0059264A">
        <w:rPr>
          <w:rFonts w:ascii="Arial" w:eastAsia="Times New Roman" w:hAnsi="Arial" w:cs="Arial"/>
          <w:color w:val="0D0D0D"/>
          <w:sz w:val="24"/>
          <w:szCs w:val="24"/>
        </w:rPr>
        <w:t xml:space="preserve"> se </w:t>
      </w:r>
      <w:proofErr w:type="spellStart"/>
      <w:r w:rsidRPr="0059264A">
        <w:rPr>
          <w:rFonts w:ascii="Arial" w:eastAsia="Times New Roman" w:hAnsi="Arial" w:cs="Arial"/>
          <w:color w:val="0D0D0D"/>
          <w:sz w:val="24"/>
          <w:szCs w:val="24"/>
        </w:rPr>
        <w:t>aplică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unui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grup</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elemente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componente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utilizate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separat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sau</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combinație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procentajul</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combinat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poate</w:t>
      </w:r>
      <w:proofErr w:type="spellEnd"/>
      <w:r w:rsidRPr="0059264A">
        <w:rPr>
          <w:rFonts w:ascii="Arial" w:eastAsia="Times New Roman" w:hAnsi="Arial" w:cs="Arial"/>
          <w:color w:val="0D0D0D"/>
          <w:sz w:val="24"/>
          <w:szCs w:val="24"/>
        </w:rPr>
        <w:t xml:space="preserve"> fi </w:t>
      </w:r>
      <w:proofErr w:type="spellStart"/>
      <w:r w:rsidRPr="0059264A">
        <w:rPr>
          <w:rFonts w:ascii="Arial" w:eastAsia="Times New Roman" w:hAnsi="Arial" w:cs="Arial"/>
          <w:color w:val="0D0D0D"/>
          <w:sz w:val="24"/>
          <w:szCs w:val="24"/>
        </w:rPr>
        <w:t>indicat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printr</w:t>
      </w:r>
      <w:proofErr w:type="spellEnd"/>
      <w:r w:rsidRPr="0059264A">
        <w:rPr>
          <w:rFonts w:ascii="Arial" w:eastAsia="Times New Roman" w:hAnsi="Arial" w:cs="Arial"/>
          <w:color w:val="0D0D0D"/>
          <w:sz w:val="24"/>
          <w:szCs w:val="24"/>
        </w:rPr>
        <w:t xml:space="preserve">-o </w:t>
      </w:r>
      <w:proofErr w:type="spellStart"/>
      <w:r w:rsidRPr="0059264A">
        <w:rPr>
          <w:rFonts w:ascii="Arial" w:eastAsia="Times New Roman" w:hAnsi="Arial" w:cs="Arial"/>
          <w:color w:val="0D0D0D"/>
          <w:sz w:val="24"/>
          <w:szCs w:val="24"/>
        </w:rPr>
        <w:t>singură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cifră</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limitarea</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cantitativă</w:t>
      </w:r>
      <w:proofErr w:type="spellEnd"/>
      <w:r w:rsidRPr="0059264A">
        <w:rPr>
          <w:rFonts w:ascii="Arial" w:eastAsia="Times New Roman" w:hAnsi="Arial" w:cs="Arial"/>
          <w:color w:val="0D0D0D"/>
          <w:sz w:val="24"/>
          <w:szCs w:val="24"/>
        </w:rPr>
        <w:t xml:space="preserve"> se </w:t>
      </w:r>
      <w:proofErr w:type="spellStart"/>
      <w:r w:rsidRPr="0059264A">
        <w:rPr>
          <w:rFonts w:ascii="Arial" w:eastAsia="Times New Roman" w:hAnsi="Arial" w:cs="Arial"/>
          <w:color w:val="0D0D0D"/>
          <w:sz w:val="24"/>
          <w:szCs w:val="24"/>
        </w:rPr>
        <w:t>exprimă</w:t>
      </w:r>
      <w:proofErr w:type="spellEnd"/>
      <w:r w:rsidRPr="0059264A">
        <w:rPr>
          <w:rFonts w:ascii="Arial" w:eastAsia="Times New Roman" w:hAnsi="Arial" w:cs="Arial"/>
          <w:color w:val="0D0D0D"/>
          <w:sz w:val="24"/>
          <w:szCs w:val="24"/>
        </w:rPr>
        <w:t xml:space="preserve"> fie numeric, fie conform </w:t>
      </w:r>
      <w:proofErr w:type="spellStart"/>
      <w:r w:rsidRPr="0059264A">
        <w:rPr>
          <w:rFonts w:ascii="Arial" w:eastAsia="Times New Roman" w:hAnsi="Arial" w:cs="Arial"/>
          <w:color w:val="0D0D0D"/>
          <w:sz w:val="24"/>
          <w:szCs w:val="24"/>
        </w:rPr>
        <w:t>principiului</w:t>
      </w:r>
      <w:proofErr w:type="spellEnd"/>
      <w:r w:rsidRPr="0059264A">
        <w:rPr>
          <w:rFonts w:ascii="Arial" w:eastAsia="Times New Roman" w:hAnsi="Arial" w:cs="Arial"/>
          <w:color w:val="0D0D0D"/>
          <w:sz w:val="24"/>
          <w:szCs w:val="24"/>
        </w:rPr>
        <w:t xml:space="preserve"> quantum </w:t>
      </w:r>
      <w:proofErr w:type="spellStart"/>
      <w:r w:rsidRPr="0059264A">
        <w:rPr>
          <w:rFonts w:ascii="Arial" w:eastAsia="Times New Roman" w:hAnsi="Arial" w:cs="Arial"/>
          <w:color w:val="0D0D0D"/>
          <w:sz w:val="24"/>
          <w:szCs w:val="24"/>
        </w:rPr>
        <w:t>satis</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întrucât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acest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aditiv</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este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supus</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unei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limitări</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cantitative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în</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produsele</w:t>
      </w:r>
      <w:proofErr w:type="spellEnd"/>
      <w:r w:rsidRPr="0059264A">
        <w:rPr>
          <w:rFonts w:ascii="Arial" w:eastAsia="Times New Roman" w:hAnsi="Arial" w:cs="Arial"/>
          <w:color w:val="0D0D0D"/>
          <w:sz w:val="24"/>
          <w:szCs w:val="24"/>
        </w:rPr>
        <w:t xml:space="preserve"> de </w:t>
      </w:r>
      <w:proofErr w:type="spellStart"/>
      <w:r w:rsidRPr="0059264A">
        <w:rPr>
          <w:rFonts w:ascii="Arial" w:eastAsia="Times New Roman" w:hAnsi="Arial" w:cs="Arial"/>
          <w:color w:val="0D0D0D"/>
          <w:sz w:val="24"/>
          <w:szCs w:val="24"/>
        </w:rPr>
        <w:t>cofetărie</w:t>
      </w:r>
      <w:proofErr w:type="spellEnd"/>
      <w:r w:rsidRPr="0059264A">
        <w:rPr>
          <w:rFonts w:ascii="Arial" w:eastAsia="Times New Roman" w:hAnsi="Arial" w:cs="Arial"/>
          <w:color w:val="0D0D0D"/>
          <w:sz w:val="24"/>
          <w:szCs w:val="24"/>
        </w:rPr>
        <w:t>.</w:t>
      </w:r>
    </w:p>
    <w:p w14:paraId="2D83DDD2" w14:textId="77777777" w:rsidR="0059264A" w:rsidRPr="0059264A" w:rsidRDefault="0059264A" w:rsidP="00EB2908">
      <w:pPr>
        <w:numPr>
          <w:ilvl w:val="0"/>
          <w:numId w:val="62"/>
        </w:numPr>
        <w:shd w:val="clear" w:color="auto" w:fill="FFFFFF"/>
        <w:spacing w:before="100" w:beforeAutospacing="1" w:after="100" w:afterAutospacing="1" w:line="240" w:lineRule="auto"/>
        <w:jc w:val="both"/>
        <w:rPr>
          <w:rFonts w:ascii="Arial" w:eastAsia="Times New Roman" w:hAnsi="Arial" w:cs="Arial"/>
          <w:color w:val="0D0D0D"/>
          <w:sz w:val="24"/>
          <w:szCs w:val="24"/>
        </w:rPr>
      </w:pPr>
      <w:r w:rsidRPr="0059264A">
        <w:rPr>
          <w:rFonts w:ascii="Arial" w:eastAsia="Times New Roman" w:hAnsi="Arial" w:cs="Arial"/>
          <w:color w:val="0D0D0D"/>
          <w:sz w:val="24"/>
          <w:szCs w:val="24"/>
        </w:rPr>
        <w:t xml:space="preserve">la un </w:t>
      </w:r>
      <w:proofErr w:type="spellStart"/>
      <w:r w:rsidRPr="0059264A">
        <w:rPr>
          <w:rFonts w:ascii="Arial" w:eastAsia="Times New Roman" w:hAnsi="Arial" w:cs="Arial"/>
          <w:color w:val="0D0D0D"/>
          <w:sz w:val="24"/>
          <w:szCs w:val="24"/>
        </w:rPr>
        <w:t>utilizator</w:t>
      </w:r>
      <w:proofErr w:type="spellEnd"/>
      <w:r w:rsidRPr="0059264A">
        <w:rPr>
          <w:rFonts w:ascii="Arial" w:eastAsia="Times New Roman" w:hAnsi="Arial" w:cs="Arial"/>
          <w:color w:val="0D0D0D"/>
          <w:sz w:val="24"/>
          <w:szCs w:val="24"/>
        </w:rPr>
        <w:t xml:space="preserve"> s-a </w:t>
      </w:r>
      <w:proofErr w:type="spellStart"/>
      <w:r w:rsidRPr="0059264A">
        <w:rPr>
          <w:rFonts w:ascii="Arial" w:eastAsia="Times New Roman" w:hAnsi="Arial" w:cs="Arial"/>
          <w:color w:val="0D0D0D"/>
          <w:sz w:val="24"/>
          <w:szCs w:val="24"/>
        </w:rPr>
        <w:t>constatat</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că</w:t>
      </w:r>
      <w:proofErr w:type="spellEnd"/>
      <w:r w:rsidRPr="0059264A">
        <w:rPr>
          <w:rFonts w:ascii="Arial" w:eastAsia="Times New Roman" w:hAnsi="Arial" w:cs="Arial"/>
          <w:color w:val="0D0D0D"/>
          <w:sz w:val="24"/>
          <w:szCs w:val="24"/>
        </w:rPr>
        <w:t xml:space="preserve"> se </w:t>
      </w:r>
      <w:proofErr w:type="spellStart"/>
      <w:r w:rsidRPr="0059264A">
        <w:rPr>
          <w:rFonts w:ascii="Arial" w:eastAsia="Times New Roman" w:hAnsi="Arial" w:cs="Arial"/>
          <w:color w:val="0D0D0D"/>
          <w:sz w:val="24"/>
          <w:szCs w:val="24"/>
        </w:rPr>
        <w:t>utiliza</w:t>
      </w:r>
      <w:proofErr w:type="spellEnd"/>
      <w:r w:rsidRPr="0059264A">
        <w:rPr>
          <w:rFonts w:ascii="Arial" w:eastAsia="Times New Roman" w:hAnsi="Arial" w:cs="Arial"/>
          <w:color w:val="0D0D0D"/>
          <w:sz w:val="24"/>
          <w:szCs w:val="24"/>
        </w:rPr>
        <w:t xml:space="preserve"> premix cu termen de </w:t>
      </w:r>
      <w:proofErr w:type="spellStart"/>
      <w:r w:rsidRPr="0059264A">
        <w:rPr>
          <w:rFonts w:ascii="Arial" w:eastAsia="Times New Roman" w:hAnsi="Arial" w:cs="Arial"/>
          <w:color w:val="0D0D0D"/>
          <w:sz w:val="24"/>
          <w:szCs w:val="24"/>
        </w:rPr>
        <w:t>valabilitate</w:t>
      </w:r>
      <w:proofErr w:type="spellEnd"/>
      <w:r w:rsidRPr="0059264A">
        <w:rPr>
          <w:rFonts w:ascii="Arial" w:eastAsia="Times New Roman" w:hAnsi="Arial" w:cs="Arial"/>
          <w:color w:val="0D0D0D"/>
          <w:sz w:val="24"/>
          <w:szCs w:val="24"/>
        </w:rPr>
        <w:t xml:space="preserve"> </w:t>
      </w:r>
      <w:proofErr w:type="spellStart"/>
      <w:r w:rsidRPr="0059264A">
        <w:rPr>
          <w:rFonts w:ascii="Arial" w:eastAsia="Times New Roman" w:hAnsi="Arial" w:cs="Arial"/>
          <w:color w:val="0D0D0D"/>
          <w:sz w:val="24"/>
          <w:szCs w:val="24"/>
        </w:rPr>
        <w:t>expirat</w:t>
      </w:r>
      <w:proofErr w:type="spellEnd"/>
      <w:r w:rsidRPr="0059264A">
        <w:rPr>
          <w:rFonts w:ascii="Arial" w:eastAsia="Times New Roman" w:hAnsi="Arial" w:cs="Arial"/>
          <w:color w:val="0D0D0D"/>
          <w:sz w:val="24"/>
          <w:szCs w:val="24"/>
        </w:rPr>
        <w:t>.</w:t>
      </w:r>
    </w:p>
    <w:p w14:paraId="551E5097" w14:textId="77777777" w:rsidR="00CE3911" w:rsidRPr="00CE3911" w:rsidRDefault="00CE3911" w:rsidP="00CE3911">
      <w:pPr>
        <w:shd w:val="clear" w:color="auto" w:fill="FFFFFF"/>
        <w:spacing w:after="0"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ceea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privește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b/>
          <w:bCs/>
          <w:color w:val="0D0D0D"/>
          <w:sz w:val="24"/>
          <w:szCs w:val="24"/>
        </w:rPr>
        <w:t>verificarea</w:t>
      </w:r>
      <w:proofErr w:type="spellEnd"/>
      <w:r w:rsidRPr="00CE3911">
        <w:rPr>
          <w:rFonts w:ascii="Arial" w:eastAsia="Times New Roman" w:hAnsi="Arial" w:cs="Arial"/>
          <w:b/>
          <w:bCs/>
          <w:color w:val="0D0D0D"/>
          <w:sz w:val="24"/>
          <w:szCs w:val="24"/>
        </w:rPr>
        <w:t xml:space="preserve"> </w:t>
      </w:r>
      <w:proofErr w:type="spellStart"/>
      <w:r w:rsidRPr="00CE3911">
        <w:rPr>
          <w:rFonts w:ascii="Arial" w:eastAsia="Times New Roman" w:hAnsi="Arial" w:cs="Arial"/>
          <w:b/>
          <w:bCs/>
          <w:color w:val="0D0D0D"/>
          <w:sz w:val="24"/>
          <w:szCs w:val="24"/>
        </w:rPr>
        <w:t>respectării</w:t>
      </w:r>
      <w:proofErr w:type="spellEnd"/>
      <w:r w:rsidRPr="00CE3911">
        <w:rPr>
          <w:rFonts w:ascii="Arial" w:eastAsia="Times New Roman" w:hAnsi="Arial" w:cs="Arial"/>
          <w:b/>
          <w:bCs/>
          <w:color w:val="0D0D0D"/>
          <w:sz w:val="24"/>
          <w:szCs w:val="24"/>
        </w:rPr>
        <w:t xml:space="preserve"> </w:t>
      </w:r>
      <w:proofErr w:type="spellStart"/>
      <w:r w:rsidRPr="00CE3911">
        <w:rPr>
          <w:rFonts w:ascii="Arial" w:eastAsia="Times New Roman" w:hAnsi="Arial" w:cs="Arial"/>
          <w:b/>
          <w:bCs/>
          <w:color w:val="0D0D0D"/>
          <w:sz w:val="24"/>
          <w:szCs w:val="24"/>
        </w:rPr>
        <w:t>legislației</w:t>
      </w:r>
      <w:proofErr w:type="spellEnd"/>
      <w:r w:rsidRPr="00CE3911">
        <w:rPr>
          <w:rFonts w:ascii="Arial" w:eastAsia="Times New Roman" w:hAnsi="Arial" w:cs="Arial"/>
          <w:b/>
          <w:bCs/>
          <w:color w:val="0D0D0D"/>
          <w:sz w:val="24"/>
          <w:szCs w:val="24"/>
        </w:rPr>
        <w:t xml:space="preserve"> </w:t>
      </w:r>
      <w:proofErr w:type="spellStart"/>
      <w:r w:rsidRPr="00CE3911">
        <w:rPr>
          <w:rFonts w:ascii="Arial" w:eastAsia="Times New Roman" w:hAnsi="Arial" w:cs="Arial"/>
          <w:b/>
          <w:bCs/>
          <w:color w:val="0D0D0D"/>
          <w:sz w:val="24"/>
          <w:szCs w:val="24"/>
        </w:rPr>
        <w:t>privind</w:t>
      </w:r>
      <w:proofErr w:type="spellEnd"/>
      <w:r w:rsidRPr="00CE3911">
        <w:rPr>
          <w:rFonts w:ascii="Arial" w:eastAsia="Times New Roman" w:hAnsi="Arial" w:cs="Arial"/>
          <w:b/>
          <w:bCs/>
          <w:color w:val="0D0D0D"/>
          <w:sz w:val="24"/>
          <w:szCs w:val="24"/>
        </w:rPr>
        <w:t xml:space="preserve"> </w:t>
      </w:r>
      <w:proofErr w:type="spellStart"/>
      <w:r w:rsidRPr="00CE3911">
        <w:rPr>
          <w:rFonts w:ascii="Arial" w:eastAsia="Times New Roman" w:hAnsi="Arial" w:cs="Arial"/>
          <w:b/>
          <w:bCs/>
          <w:color w:val="0D0D0D"/>
          <w:sz w:val="24"/>
          <w:szCs w:val="24"/>
        </w:rPr>
        <w:t>aditivii</w:t>
      </w:r>
      <w:proofErr w:type="spellEnd"/>
      <w:r w:rsidRPr="00CE3911">
        <w:rPr>
          <w:rFonts w:ascii="Arial" w:eastAsia="Times New Roman" w:hAnsi="Arial" w:cs="Arial"/>
          <w:b/>
          <w:bCs/>
          <w:color w:val="0D0D0D"/>
          <w:sz w:val="24"/>
          <w:szCs w:val="24"/>
        </w:rPr>
        <w:t xml:space="preserve"> </w:t>
      </w:r>
      <w:proofErr w:type="spellStart"/>
      <w:r w:rsidRPr="00CE3911">
        <w:rPr>
          <w:rFonts w:ascii="Arial" w:eastAsia="Times New Roman" w:hAnsi="Arial" w:cs="Arial"/>
          <w:b/>
          <w:bCs/>
          <w:color w:val="0D0D0D"/>
          <w:sz w:val="24"/>
          <w:szCs w:val="24"/>
        </w:rPr>
        <w:t>alimentari</w:t>
      </w:r>
      <w:proofErr w:type="spellEnd"/>
      <w:r w:rsidRPr="00CE3911">
        <w:rPr>
          <w:rFonts w:ascii="Arial" w:eastAsia="Times New Roman" w:hAnsi="Arial" w:cs="Arial"/>
          <w:color w:val="0D0D0D"/>
          <w:sz w:val="24"/>
          <w:szCs w:val="24"/>
        </w:rPr>
        <w:t xml:space="preserve">, au </w:t>
      </w:r>
      <w:proofErr w:type="spellStart"/>
      <w:r w:rsidRPr="00CE3911">
        <w:rPr>
          <w:rFonts w:ascii="Arial" w:eastAsia="Times New Roman" w:hAnsi="Arial" w:cs="Arial"/>
          <w:color w:val="0D0D0D"/>
          <w:sz w:val="24"/>
          <w:szCs w:val="24"/>
        </w:rPr>
        <w:t>fost</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controlate</w:t>
      </w:r>
      <w:proofErr w:type="spellEnd"/>
      <w:r w:rsidRPr="00CE3911">
        <w:rPr>
          <w:rFonts w:ascii="Arial" w:eastAsia="Times New Roman" w:hAnsi="Arial" w:cs="Arial"/>
          <w:color w:val="0D0D0D"/>
          <w:sz w:val="24"/>
          <w:szCs w:val="24"/>
        </w:rPr>
        <w:t xml:space="preserve"> 2.315 </w:t>
      </w:r>
      <w:proofErr w:type="spellStart"/>
      <w:r w:rsidRPr="00CE3911">
        <w:rPr>
          <w:rFonts w:ascii="Arial" w:eastAsia="Times New Roman" w:hAnsi="Arial" w:cs="Arial"/>
          <w:color w:val="0D0D0D"/>
          <w:sz w:val="24"/>
          <w:szCs w:val="24"/>
        </w:rPr>
        <w:t>produse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dintre</w:t>
      </w:r>
      <w:proofErr w:type="spellEnd"/>
      <w:r w:rsidRPr="00CE3911">
        <w:rPr>
          <w:rFonts w:ascii="Arial" w:eastAsia="Times New Roman" w:hAnsi="Arial" w:cs="Arial"/>
          <w:color w:val="0D0D0D"/>
          <w:sz w:val="24"/>
          <w:szCs w:val="24"/>
        </w:rPr>
        <w:t xml:space="preserve"> care 89 de </w:t>
      </w:r>
      <w:proofErr w:type="spellStart"/>
      <w:r w:rsidRPr="00CE3911">
        <w:rPr>
          <w:rFonts w:ascii="Arial" w:eastAsia="Times New Roman" w:hAnsi="Arial" w:cs="Arial"/>
          <w:color w:val="0D0D0D"/>
          <w:sz w:val="24"/>
          <w:szCs w:val="24"/>
        </w:rPr>
        <w:t>produse</w:t>
      </w:r>
      <w:proofErr w:type="spellEnd"/>
      <w:r w:rsidRPr="00CE3911">
        <w:rPr>
          <w:rFonts w:ascii="Arial" w:eastAsia="Times New Roman" w:hAnsi="Arial" w:cs="Arial"/>
          <w:color w:val="0D0D0D"/>
          <w:sz w:val="24"/>
          <w:szCs w:val="24"/>
        </w:rPr>
        <w:t xml:space="preserve"> au </w:t>
      </w:r>
      <w:proofErr w:type="spellStart"/>
      <w:r w:rsidRPr="00CE3911">
        <w:rPr>
          <w:rFonts w:ascii="Arial" w:eastAsia="Times New Roman" w:hAnsi="Arial" w:cs="Arial"/>
          <w:color w:val="0D0D0D"/>
          <w:sz w:val="24"/>
          <w:szCs w:val="24"/>
        </w:rPr>
        <w:t>fost</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constatate</w:t>
      </w:r>
      <w:proofErr w:type="spellEnd"/>
      <w:r w:rsidRPr="00CE3911">
        <w:rPr>
          <w:rFonts w:ascii="Arial" w:eastAsia="Times New Roman" w:hAnsi="Arial" w:cs="Arial"/>
          <w:color w:val="0D0D0D"/>
          <w:sz w:val="24"/>
          <w:szCs w:val="24"/>
        </w:rPr>
        <w:t xml:space="preserve"> ca </w:t>
      </w:r>
      <w:proofErr w:type="spellStart"/>
      <w:r w:rsidRPr="00CE3911">
        <w:rPr>
          <w:rFonts w:ascii="Arial" w:eastAsia="Times New Roman" w:hAnsi="Arial" w:cs="Arial"/>
          <w:color w:val="0D0D0D"/>
          <w:sz w:val="24"/>
          <w:szCs w:val="24"/>
        </w:rPr>
        <w:t>fiind</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necorespunzătoare</w:t>
      </w:r>
      <w:proofErr w:type="spellEnd"/>
      <w:r w:rsidRPr="00CE3911">
        <w:rPr>
          <w:rFonts w:ascii="Arial" w:eastAsia="Times New Roman" w:hAnsi="Arial" w:cs="Arial"/>
          <w:color w:val="0D0D0D"/>
          <w:sz w:val="24"/>
          <w:szCs w:val="24"/>
        </w:rPr>
        <w:t xml:space="preserve"> (DSP Sibiu – 73, etc.), </w:t>
      </w:r>
      <w:proofErr w:type="spellStart"/>
      <w:r w:rsidRPr="00CE3911">
        <w:rPr>
          <w:rFonts w:ascii="Arial" w:eastAsia="Times New Roman" w:hAnsi="Arial" w:cs="Arial"/>
          <w:color w:val="0D0D0D"/>
          <w:sz w:val="24"/>
          <w:szCs w:val="24"/>
        </w:rPr>
        <w:t>după</w:t>
      </w:r>
      <w:proofErr w:type="spellEnd"/>
      <w:r w:rsidRPr="00CE3911">
        <w:rPr>
          <w:rFonts w:ascii="Arial" w:eastAsia="Times New Roman" w:hAnsi="Arial" w:cs="Arial"/>
          <w:color w:val="0D0D0D"/>
          <w:sz w:val="24"/>
          <w:szCs w:val="24"/>
        </w:rPr>
        <w:t xml:space="preserve"> cum </w:t>
      </w:r>
      <w:proofErr w:type="spellStart"/>
      <w:r w:rsidRPr="00CE3911">
        <w:rPr>
          <w:rFonts w:ascii="Arial" w:eastAsia="Times New Roman" w:hAnsi="Arial" w:cs="Arial"/>
          <w:color w:val="0D0D0D"/>
          <w:sz w:val="24"/>
          <w:szCs w:val="24"/>
        </w:rPr>
        <w:t>urmează</w:t>
      </w:r>
      <w:proofErr w:type="spellEnd"/>
      <w:r w:rsidRPr="00CE3911">
        <w:rPr>
          <w:rFonts w:ascii="Arial" w:eastAsia="Times New Roman" w:hAnsi="Arial" w:cs="Arial"/>
          <w:color w:val="0D0D0D"/>
          <w:sz w:val="24"/>
          <w:szCs w:val="24"/>
        </w:rPr>
        <w:t>:</w:t>
      </w:r>
    </w:p>
    <w:p w14:paraId="0706A380" w14:textId="77777777" w:rsidR="00CE3911" w:rsidRPr="00CE3911" w:rsidRDefault="00CE3911" w:rsidP="00CE3911">
      <w:pPr>
        <w:numPr>
          <w:ilvl w:val="0"/>
          <w:numId w:val="63"/>
        </w:numPr>
        <w:shd w:val="clear" w:color="auto" w:fill="FFFFFF"/>
        <w:spacing w:after="0" w:line="240" w:lineRule="auto"/>
        <w:jc w:val="both"/>
        <w:rPr>
          <w:rFonts w:ascii="Arial" w:eastAsia="Times New Roman" w:hAnsi="Arial" w:cs="Arial"/>
          <w:color w:val="0D0D0D"/>
          <w:sz w:val="24"/>
          <w:szCs w:val="24"/>
        </w:rPr>
      </w:pPr>
      <w:r w:rsidRPr="00CE3911">
        <w:rPr>
          <w:rFonts w:ascii="Arial" w:eastAsia="Times New Roman" w:hAnsi="Arial" w:cs="Arial"/>
          <w:color w:val="0D0D0D"/>
          <w:sz w:val="24"/>
          <w:szCs w:val="24"/>
        </w:rPr>
        <w:t xml:space="preserve">pe </w:t>
      </w:r>
      <w:proofErr w:type="spellStart"/>
      <w:r w:rsidRPr="00CE3911">
        <w:rPr>
          <w:rFonts w:ascii="Arial" w:eastAsia="Times New Roman" w:hAnsi="Arial" w:cs="Arial"/>
          <w:color w:val="0D0D0D"/>
          <w:sz w:val="24"/>
          <w:szCs w:val="24"/>
        </w:rPr>
        <w:t>eticheta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unui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produs</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w:t>
      </w:r>
      <w:proofErr w:type="spellEnd"/>
      <w:r w:rsidRPr="00CE3911">
        <w:rPr>
          <w:rFonts w:ascii="Arial" w:eastAsia="Times New Roman" w:hAnsi="Arial" w:cs="Arial"/>
          <w:color w:val="0D0D0D"/>
          <w:sz w:val="24"/>
          <w:szCs w:val="24"/>
        </w:rPr>
        <w:t xml:space="preserve"> nu </w:t>
      </w:r>
      <w:proofErr w:type="spellStart"/>
      <w:r w:rsidRPr="00CE3911">
        <w:rPr>
          <w:rFonts w:ascii="Arial" w:eastAsia="Times New Roman" w:hAnsi="Arial" w:cs="Arial"/>
          <w:color w:val="0D0D0D"/>
          <w:sz w:val="24"/>
          <w:szCs w:val="24"/>
        </w:rPr>
        <w:t>erau</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menționați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toți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aditivii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conținuți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ingrediente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astfel</w:t>
      </w:r>
      <w:proofErr w:type="spellEnd"/>
      <w:r w:rsidRPr="00CE3911">
        <w:rPr>
          <w:rFonts w:ascii="Arial" w:eastAsia="Times New Roman" w:hAnsi="Arial" w:cs="Arial"/>
          <w:color w:val="0D0D0D"/>
          <w:sz w:val="24"/>
          <w:szCs w:val="24"/>
        </w:rPr>
        <w:t xml:space="preserve"> cum </w:t>
      </w:r>
      <w:proofErr w:type="spellStart"/>
      <w:r w:rsidRPr="00CE3911">
        <w:rPr>
          <w:rFonts w:ascii="Arial" w:eastAsia="Times New Roman" w:hAnsi="Arial" w:cs="Arial"/>
          <w:color w:val="0D0D0D"/>
          <w:sz w:val="24"/>
          <w:szCs w:val="24"/>
        </w:rPr>
        <w:t>prevede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Regulamentul</w:t>
      </w:r>
      <w:proofErr w:type="spellEnd"/>
      <w:r w:rsidRPr="00CE3911">
        <w:rPr>
          <w:rFonts w:ascii="Arial" w:eastAsia="Times New Roman" w:hAnsi="Arial" w:cs="Arial"/>
          <w:color w:val="0D0D0D"/>
          <w:sz w:val="24"/>
          <w:szCs w:val="24"/>
        </w:rPr>
        <w:t xml:space="preserve"> (UE) nr. 1169/2011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nici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informațiile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suplimentare</w:t>
      </w:r>
      <w:proofErr w:type="spellEnd"/>
      <w:r w:rsidRPr="00CE3911">
        <w:rPr>
          <w:rFonts w:ascii="Arial" w:eastAsia="Times New Roman" w:hAnsi="Arial" w:cs="Arial"/>
          <w:color w:val="0D0D0D"/>
          <w:sz w:val="24"/>
          <w:szCs w:val="24"/>
        </w:rPr>
        <w:t xml:space="preserve">, conform </w:t>
      </w:r>
      <w:proofErr w:type="spellStart"/>
      <w:r w:rsidRPr="00CE3911">
        <w:rPr>
          <w:rFonts w:ascii="Arial" w:eastAsia="Times New Roman" w:hAnsi="Arial" w:cs="Arial"/>
          <w:color w:val="0D0D0D"/>
          <w:sz w:val="24"/>
          <w:szCs w:val="24"/>
        </w:rPr>
        <w:t>anexei</w:t>
      </w:r>
      <w:proofErr w:type="spellEnd"/>
      <w:r w:rsidRPr="00CE3911">
        <w:rPr>
          <w:rFonts w:ascii="Arial" w:eastAsia="Times New Roman" w:hAnsi="Arial" w:cs="Arial"/>
          <w:color w:val="0D0D0D"/>
          <w:sz w:val="24"/>
          <w:szCs w:val="24"/>
        </w:rPr>
        <w:t xml:space="preserve"> V din </w:t>
      </w:r>
      <w:proofErr w:type="spellStart"/>
      <w:r w:rsidRPr="00CE3911">
        <w:rPr>
          <w:rFonts w:ascii="Arial" w:eastAsia="Times New Roman" w:hAnsi="Arial" w:cs="Arial"/>
          <w:color w:val="0D0D0D"/>
          <w:sz w:val="24"/>
          <w:szCs w:val="24"/>
        </w:rPr>
        <w:t>Regulamentul</w:t>
      </w:r>
      <w:proofErr w:type="spellEnd"/>
      <w:r w:rsidRPr="00CE3911">
        <w:rPr>
          <w:rFonts w:ascii="Arial" w:eastAsia="Times New Roman" w:hAnsi="Arial" w:cs="Arial"/>
          <w:color w:val="0D0D0D"/>
          <w:sz w:val="24"/>
          <w:szCs w:val="24"/>
        </w:rPr>
        <w:t xml:space="preserve"> (CE) nr. 1333/2008, cu </w:t>
      </w:r>
      <w:proofErr w:type="spellStart"/>
      <w:r w:rsidRPr="00CE3911">
        <w:rPr>
          <w:rFonts w:ascii="Arial" w:eastAsia="Times New Roman" w:hAnsi="Arial" w:cs="Arial"/>
          <w:color w:val="0D0D0D"/>
          <w:sz w:val="24"/>
          <w:szCs w:val="24"/>
        </w:rPr>
        <w:t>modificările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completările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ulterioare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produsul</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conținea</w:t>
      </w:r>
      <w:proofErr w:type="spellEnd"/>
      <w:r w:rsidRPr="00CE3911">
        <w:rPr>
          <w:rFonts w:ascii="Arial" w:eastAsia="Times New Roman" w:hAnsi="Arial" w:cs="Arial"/>
          <w:color w:val="0D0D0D"/>
          <w:sz w:val="24"/>
          <w:szCs w:val="24"/>
        </w:rPr>
        <w:t xml:space="preserve"> E102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E129, </w:t>
      </w:r>
      <w:proofErr w:type="spellStart"/>
      <w:r w:rsidRPr="00CE3911">
        <w:rPr>
          <w:rFonts w:ascii="Arial" w:eastAsia="Times New Roman" w:hAnsi="Arial" w:cs="Arial"/>
          <w:color w:val="0D0D0D"/>
          <w:sz w:val="24"/>
          <w:szCs w:val="24"/>
        </w:rPr>
        <w:t>aditivi</w:t>
      </w:r>
      <w:proofErr w:type="spellEnd"/>
      <w:r w:rsidRPr="00CE3911">
        <w:rPr>
          <w:rFonts w:ascii="Arial" w:eastAsia="Times New Roman" w:hAnsi="Arial" w:cs="Arial"/>
          <w:color w:val="0D0D0D"/>
          <w:sz w:val="24"/>
          <w:szCs w:val="24"/>
        </w:rPr>
        <w:t xml:space="preserve"> care pot </w:t>
      </w:r>
      <w:proofErr w:type="spellStart"/>
      <w:r w:rsidRPr="00CE3911">
        <w:rPr>
          <w:rFonts w:ascii="Arial" w:eastAsia="Times New Roman" w:hAnsi="Arial" w:cs="Arial"/>
          <w:color w:val="0D0D0D"/>
          <w:sz w:val="24"/>
          <w:szCs w:val="24"/>
        </w:rPr>
        <w:t>afecta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negativ</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activitatea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atenția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copiilor</w:t>
      </w:r>
      <w:proofErr w:type="spellEnd"/>
      <w:r w:rsidRPr="00CE3911">
        <w:rPr>
          <w:rFonts w:ascii="Arial" w:eastAsia="Times New Roman" w:hAnsi="Arial" w:cs="Arial"/>
          <w:color w:val="0D0D0D"/>
          <w:sz w:val="24"/>
          <w:szCs w:val="24"/>
        </w:rPr>
        <w:t>);</w:t>
      </w:r>
    </w:p>
    <w:p w14:paraId="24BB1588" w14:textId="77777777" w:rsidR="00CE3911" w:rsidRPr="00CE3911" w:rsidRDefault="00CE3911" w:rsidP="00CE3911">
      <w:pPr>
        <w:numPr>
          <w:ilvl w:val="0"/>
          <w:numId w:val="63"/>
        </w:numPr>
        <w:shd w:val="clear" w:color="auto" w:fill="FFFFFF"/>
        <w:spacing w:after="0" w:line="240" w:lineRule="auto"/>
        <w:jc w:val="both"/>
        <w:rPr>
          <w:rFonts w:ascii="Arial" w:eastAsia="Times New Roman" w:hAnsi="Arial" w:cs="Arial"/>
          <w:color w:val="0D0D0D"/>
          <w:sz w:val="24"/>
          <w:szCs w:val="24"/>
        </w:rPr>
      </w:pPr>
      <w:r w:rsidRPr="00CE3911">
        <w:rPr>
          <w:rFonts w:ascii="Arial" w:eastAsia="Times New Roman" w:hAnsi="Arial" w:cs="Arial"/>
          <w:color w:val="0D0D0D"/>
          <w:sz w:val="24"/>
          <w:szCs w:val="24"/>
        </w:rPr>
        <w:t xml:space="preserve">pe </w:t>
      </w:r>
      <w:proofErr w:type="spellStart"/>
      <w:r w:rsidRPr="00CE3911">
        <w:rPr>
          <w:rFonts w:ascii="Arial" w:eastAsia="Times New Roman" w:hAnsi="Arial" w:cs="Arial"/>
          <w:color w:val="0D0D0D"/>
          <w:sz w:val="24"/>
          <w:szCs w:val="24"/>
        </w:rPr>
        <w:t>eticheta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produsului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Fasole</w:t>
      </w:r>
      <w:proofErr w:type="spellEnd"/>
      <w:r w:rsidRPr="00CE3911">
        <w:rPr>
          <w:rFonts w:ascii="Arial" w:eastAsia="Times New Roman" w:hAnsi="Arial" w:cs="Arial"/>
          <w:color w:val="0D0D0D"/>
          <w:sz w:val="24"/>
          <w:szCs w:val="24"/>
        </w:rPr>
        <w:t xml:space="preserve"> cu </w:t>
      </w:r>
      <w:proofErr w:type="spellStart"/>
      <w:r w:rsidRPr="00CE3911">
        <w:rPr>
          <w:rFonts w:ascii="Arial" w:eastAsia="Times New Roman" w:hAnsi="Arial" w:cs="Arial"/>
          <w:color w:val="0D0D0D"/>
          <w:sz w:val="24"/>
          <w:szCs w:val="24"/>
        </w:rPr>
        <w:t>sos</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ceapă</w:t>
      </w:r>
      <w:proofErr w:type="spellEnd"/>
      <w:r w:rsidRPr="00CE3911">
        <w:rPr>
          <w:rFonts w:ascii="Arial" w:eastAsia="Times New Roman" w:hAnsi="Arial" w:cs="Arial"/>
          <w:color w:val="0D0D0D"/>
          <w:sz w:val="24"/>
          <w:szCs w:val="24"/>
        </w:rPr>
        <w:t xml:space="preserve">” era </w:t>
      </w:r>
      <w:proofErr w:type="spellStart"/>
      <w:r w:rsidRPr="00CE3911">
        <w:rPr>
          <w:rFonts w:ascii="Arial" w:eastAsia="Times New Roman" w:hAnsi="Arial" w:cs="Arial"/>
          <w:color w:val="0D0D0D"/>
          <w:sz w:val="24"/>
          <w:szCs w:val="24"/>
        </w:rPr>
        <w:t>menționată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sintagma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Fără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conservanți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afirmație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nereală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întrucât</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lista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ingredientelor</w:t>
      </w:r>
      <w:proofErr w:type="spellEnd"/>
      <w:r w:rsidRPr="00CE3911">
        <w:rPr>
          <w:rFonts w:ascii="Arial" w:eastAsia="Times New Roman" w:hAnsi="Arial" w:cs="Arial"/>
          <w:color w:val="0D0D0D"/>
          <w:sz w:val="24"/>
          <w:szCs w:val="24"/>
        </w:rPr>
        <w:t xml:space="preserve"> era </w:t>
      </w:r>
      <w:proofErr w:type="spellStart"/>
      <w:r w:rsidRPr="00CE3911">
        <w:rPr>
          <w:rFonts w:ascii="Arial" w:eastAsia="Times New Roman" w:hAnsi="Arial" w:cs="Arial"/>
          <w:color w:val="0D0D0D"/>
          <w:sz w:val="24"/>
          <w:szCs w:val="24"/>
        </w:rPr>
        <w:t>menționat</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metabisulfitul</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sodiu</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conservant</w:t>
      </w:r>
      <w:proofErr w:type="spellEnd"/>
      <w:r w:rsidRPr="00CE3911">
        <w:rPr>
          <w:rFonts w:ascii="Arial" w:eastAsia="Times New Roman" w:hAnsi="Arial" w:cs="Arial"/>
          <w:color w:val="0D0D0D"/>
          <w:sz w:val="24"/>
          <w:szCs w:val="24"/>
        </w:rPr>
        <w:t>);</w:t>
      </w:r>
    </w:p>
    <w:p w14:paraId="3835C671" w14:textId="77777777" w:rsidR="00CE3911" w:rsidRPr="00CE3911" w:rsidRDefault="00CE3911" w:rsidP="00CE3911">
      <w:pPr>
        <w:numPr>
          <w:ilvl w:val="0"/>
          <w:numId w:val="63"/>
        </w:numPr>
        <w:shd w:val="clear" w:color="auto" w:fill="FFFFFF"/>
        <w:spacing w:after="0" w:line="240" w:lineRule="auto"/>
        <w:jc w:val="both"/>
        <w:rPr>
          <w:rFonts w:ascii="Arial" w:eastAsia="Times New Roman" w:hAnsi="Arial" w:cs="Arial"/>
          <w:color w:val="0D0D0D"/>
          <w:sz w:val="24"/>
          <w:szCs w:val="24"/>
        </w:rPr>
      </w:pPr>
      <w:r w:rsidRPr="00CE3911">
        <w:rPr>
          <w:rFonts w:ascii="Arial" w:eastAsia="Times New Roman" w:hAnsi="Arial" w:cs="Arial"/>
          <w:color w:val="0D0D0D"/>
          <w:sz w:val="24"/>
          <w:szCs w:val="24"/>
        </w:rPr>
        <w:lastRenderedPageBreak/>
        <w:t xml:space="preserve">pe </w:t>
      </w:r>
      <w:proofErr w:type="spellStart"/>
      <w:r w:rsidRPr="00CE3911">
        <w:rPr>
          <w:rFonts w:ascii="Arial" w:eastAsia="Times New Roman" w:hAnsi="Arial" w:cs="Arial"/>
          <w:color w:val="0D0D0D"/>
          <w:sz w:val="24"/>
          <w:szCs w:val="24"/>
        </w:rPr>
        <w:t>eticheta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unor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produse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nu</w:t>
      </w:r>
      <w:proofErr w:type="spellEnd"/>
      <w:r w:rsidRPr="00CE3911">
        <w:rPr>
          <w:rFonts w:ascii="Arial" w:eastAsia="Times New Roman" w:hAnsi="Arial" w:cs="Arial"/>
          <w:color w:val="0D0D0D"/>
          <w:sz w:val="24"/>
          <w:szCs w:val="24"/>
        </w:rPr>
        <w:t xml:space="preserve"> era </w:t>
      </w:r>
      <w:proofErr w:type="spellStart"/>
      <w:r w:rsidRPr="00CE3911">
        <w:rPr>
          <w:rFonts w:ascii="Arial" w:eastAsia="Times New Roman" w:hAnsi="Arial" w:cs="Arial"/>
          <w:color w:val="0D0D0D"/>
          <w:sz w:val="24"/>
          <w:szCs w:val="24"/>
        </w:rPr>
        <w:t>menționată</w:t>
      </w:r>
      <w:proofErr w:type="spellEnd"/>
      <w:r w:rsidRPr="00CE3911">
        <w:rPr>
          <w:rFonts w:ascii="Arial" w:eastAsia="Times New Roman" w:hAnsi="Arial" w:cs="Arial"/>
          <w:color w:val="0D0D0D"/>
          <w:sz w:val="24"/>
          <w:szCs w:val="24"/>
        </w:rPr>
        <w:t xml:space="preserve">, conform </w:t>
      </w:r>
      <w:proofErr w:type="spellStart"/>
      <w:r w:rsidRPr="00CE3911">
        <w:rPr>
          <w:rFonts w:ascii="Arial" w:eastAsia="Times New Roman" w:hAnsi="Arial" w:cs="Arial"/>
          <w:color w:val="0D0D0D"/>
          <w:sz w:val="24"/>
          <w:szCs w:val="24"/>
        </w:rPr>
        <w:t>prevederilor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Regulamentului</w:t>
      </w:r>
      <w:proofErr w:type="spellEnd"/>
      <w:r w:rsidRPr="00CE3911">
        <w:rPr>
          <w:rFonts w:ascii="Arial" w:eastAsia="Times New Roman" w:hAnsi="Arial" w:cs="Arial"/>
          <w:color w:val="0D0D0D"/>
          <w:sz w:val="24"/>
          <w:szCs w:val="24"/>
        </w:rPr>
        <w:t xml:space="preserve"> (UE) nr. 1169/2011, cap. IV, </w:t>
      </w:r>
      <w:proofErr w:type="spellStart"/>
      <w:r w:rsidRPr="00CE3911">
        <w:rPr>
          <w:rFonts w:ascii="Arial" w:eastAsia="Times New Roman" w:hAnsi="Arial" w:cs="Arial"/>
          <w:color w:val="0D0D0D"/>
          <w:sz w:val="24"/>
          <w:szCs w:val="24"/>
        </w:rPr>
        <w:t>secțiunea</w:t>
      </w:r>
      <w:proofErr w:type="spellEnd"/>
      <w:r w:rsidRPr="00CE3911">
        <w:rPr>
          <w:rFonts w:ascii="Arial" w:eastAsia="Times New Roman" w:hAnsi="Arial" w:cs="Arial"/>
          <w:color w:val="0D0D0D"/>
          <w:sz w:val="24"/>
          <w:szCs w:val="24"/>
        </w:rPr>
        <w:t xml:space="preserve"> 1, art. 9, </w:t>
      </w:r>
      <w:proofErr w:type="spellStart"/>
      <w:r w:rsidRPr="00CE3911">
        <w:rPr>
          <w:rFonts w:ascii="Arial" w:eastAsia="Times New Roman" w:hAnsi="Arial" w:cs="Arial"/>
          <w:color w:val="0D0D0D"/>
          <w:sz w:val="24"/>
          <w:szCs w:val="24"/>
        </w:rPr>
        <w:t>categoria</w:t>
      </w:r>
      <w:proofErr w:type="spellEnd"/>
      <w:r w:rsidRPr="00CE3911">
        <w:rPr>
          <w:rFonts w:ascii="Arial" w:eastAsia="Times New Roman" w:hAnsi="Arial" w:cs="Arial"/>
          <w:color w:val="0D0D0D"/>
          <w:sz w:val="24"/>
          <w:szCs w:val="24"/>
        </w:rPr>
        <w:t xml:space="preserve"> care </w:t>
      </w:r>
      <w:proofErr w:type="spellStart"/>
      <w:r w:rsidRPr="00CE3911">
        <w:rPr>
          <w:rFonts w:ascii="Arial" w:eastAsia="Times New Roman" w:hAnsi="Arial" w:cs="Arial"/>
          <w:color w:val="0D0D0D"/>
          <w:sz w:val="24"/>
          <w:szCs w:val="24"/>
        </w:rPr>
        <w:t>corespunde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funcției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aditivului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utilizat</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pentru</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următoarele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produse</w:t>
      </w:r>
      <w:proofErr w:type="spellEnd"/>
      <w:r w:rsidRPr="00CE3911">
        <w:rPr>
          <w:rFonts w:ascii="Arial" w:eastAsia="Times New Roman" w:hAnsi="Arial" w:cs="Arial"/>
          <w:color w:val="0D0D0D"/>
          <w:sz w:val="24"/>
          <w:szCs w:val="24"/>
        </w:rPr>
        <w:t xml:space="preserve">: sirop de soc, sirop de </w:t>
      </w:r>
      <w:proofErr w:type="spellStart"/>
      <w:r w:rsidRPr="00CE3911">
        <w:rPr>
          <w:rFonts w:ascii="Arial" w:eastAsia="Times New Roman" w:hAnsi="Arial" w:cs="Arial"/>
          <w:color w:val="0D0D0D"/>
          <w:sz w:val="24"/>
          <w:szCs w:val="24"/>
        </w:rPr>
        <w:t>mentă</w:t>
      </w:r>
      <w:proofErr w:type="spellEnd"/>
      <w:r w:rsidRPr="00CE3911">
        <w:rPr>
          <w:rFonts w:ascii="Arial" w:eastAsia="Times New Roman" w:hAnsi="Arial" w:cs="Arial"/>
          <w:color w:val="0D0D0D"/>
          <w:sz w:val="24"/>
          <w:szCs w:val="24"/>
        </w:rPr>
        <w:t xml:space="preserve">, sirop de soc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mentă</w:t>
      </w:r>
      <w:proofErr w:type="spellEnd"/>
      <w:r w:rsidRPr="00CE3911">
        <w:rPr>
          <w:rFonts w:ascii="Arial" w:eastAsia="Times New Roman" w:hAnsi="Arial" w:cs="Arial"/>
          <w:color w:val="0D0D0D"/>
          <w:sz w:val="24"/>
          <w:szCs w:val="24"/>
        </w:rPr>
        <w:t xml:space="preserve">, gem de </w:t>
      </w:r>
      <w:proofErr w:type="spellStart"/>
      <w:r w:rsidRPr="00CE3911">
        <w:rPr>
          <w:rFonts w:ascii="Arial" w:eastAsia="Times New Roman" w:hAnsi="Arial" w:cs="Arial"/>
          <w:color w:val="0D0D0D"/>
          <w:sz w:val="24"/>
          <w:szCs w:val="24"/>
        </w:rPr>
        <w:t>caise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dulceață</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trandafiri</w:t>
      </w:r>
      <w:proofErr w:type="spellEnd"/>
      <w:r w:rsidRPr="00CE3911">
        <w:rPr>
          <w:rFonts w:ascii="Arial" w:eastAsia="Times New Roman" w:hAnsi="Arial" w:cs="Arial"/>
          <w:color w:val="0D0D0D"/>
          <w:sz w:val="24"/>
          <w:szCs w:val="24"/>
        </w:rPr>
        <w:t>;</w:t>
      </w:r>
    </w:p>
    <w:p w14:paraId="020AB432" w14:textId="77777777" w:rsidR="00CE3911" w:rsidRPr="00CE3911" w:rsidRDefault="00CE3911" w:rsidP="00CE3911">
      <w:pPr>
        <w:numPr>
          <w:ilvl w:val="0"/>
          <w:numId w:val="63"/>
        </w:numPr>
        <w:shd w:val="clear" w:color="auto" w:fill="FFFFFF"/>
        <w:spacing w:after="0"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etichetarea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unor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produse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alimentare</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panificație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cozonac</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care se </w:t>
      </w:r>
      <w:proofErr w:type="spellStart"/>
      <w:r w:rsidRPr="00CE3911">
        <w:rPr>
          <w:rFonts w:ascii="Arial" w:eastAsia="Times New Roman" w:hAnsi="Arial" w:cs="Arial"/>
          <w:color w:val="0D0D0D"/>
          <w:sz w:val="24"/>
          <w:szCs w:val="24"/>
        </w:rPr>
        <w:t>adăuga</w:t>
      </w:r>
      <w:proofErr w:type="spellEnd"/>
      <w:r w:rsidRPr="00CE3911">
        <w:rPr>
          <w:rFonts w:ascii="Arial" w:eastAsia="Times New Roman" w:hAnsi="Arial" w:cs="Arial"/>
          <w:color w:val="0D0D0D"/>
          <w:sz w:val="24"/>
          <w:szCs w:val="24"/>
        </w:rPr>
        <w:t xml:space="preserve"> premix de </w:t>
      </w:r>
      <w:proofErr w:type="spellStart"/>
      <w:r w:rsidRPr="00CE3911">
        <w:rPr>
          <w:rFonts w:ascii="Arial" w:eastAsia="Times New Roman" w:hAnsi="Arial" w:cs="Arial"/>
          <w:color w:val="0D0D0D"/>
          <w:sz w:val="24"/>
          <w:szCs w:val="24"/>
        </w:rPr>
        <w:t>panificație</w:t>
      </w:r>
      <w:proofErr w:type="spellEnd"/>
      <w:r w:rsidRPr="00CE3911">
        <w:rPr>
          <w:rFonts w:ascii="Arial" w:eastAsia="Times New Roman" w:hAnsi="Arial" w:cs="Arial"/>
          <w:color w:val="0D0D0D"/>
          <w:sz w:val="24"/>
          <w:szCs w:val="24"/>
        </w:rPr>
        <w:t xml:space="preserve">, era </w:t>
      </w:r>
      <w:proofErr w:type="spellStart"/>
      <w:r w:rsidRPr="00CE3911">
        <w:rPr>
          <w:rFonts w:ascii="Arial" w:eastAsia="Times New Roman" w:hAnsi="Arial" w:cs="Arial"/>
          <w:color w:val="0D0D0D"/>
          <w:sz w:val="24"/>
          <w:szCs w:val="24"/>
        </w:rPr>
        <w:t>incompletă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respectiv</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lipsea</w:t>
      </w:r>
      <w:proofErr w:type="spellEnd"/>
      <w:r w:rsidRPr="00CE3911">
        <w:rPr>
          <w:rFonts w:ascii="Arial" w:eastAsia="Times New Roman" w:hAnsi="Arial" w:cs="Arial"/>
          <w:color w:val="0D0D0D"/>
          <w:sz w:val="24"/>
          <w:szCs w:val="24"/>
        </w:rPr>
        <w:t xml:space="preserve"> de pe </w:t>
      </w:r>
      <w:proofErr w:type="spellStart"/>
      <w:r w:rsidRPr="00CE3911">
        <w:rPr>
          <w:rFonts w:ascii="Arial" w:eastAsia="Times New Roman" w:hAnsi="Arial" w:cs="Arial"/>
          <w:color w:val="0D0D0D"/>
          <w:sz w:val="24"/>
          <w:szCs w:val="24"/>
        </w:rPr>
        <w:t>etichetă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categoria</w:t>
      </w:r>
      <w:proofErr w:type="spellEnd"/>
      <w:r w:rsidRPr="00CE3911">
        <w:rPr>
          <w:rFonts w:ascii="Arial" w:eastAsia="Times New Roman" w:hAnsi="Arial" w:cs="Arial"/>
          <w:color w:val="0D0D0D"/>
          <w:sz w:val="24"/>
          <w:szCs w:val="24"/>
        </w:rPr>
        <w:t xml:space="preserve"> care </w:t>
      </w:r>
      <w:proofErr w:type="spellStart"/>
      <w:r w:rsidRPr="00CE3911">
        <w:rPr>
          <w:rFonts w:ascii="Arial" w:eastAsia="Times New Roman" w:hAnsi="Arial" w:cs="Arial"/>
          <w:color w:val="0D0D0D"/>
          <w:sz w:val="24"/>
          <w:szCs w:val="24"/>
        </w:rPr>
        <w:t>corespunde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funcției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principale</w:t>
      </w:r>
      <w:proofErr w:type="spellEnd"/>
      <w:r w:rsidRPr="00CE3911">
        <w:rPr>
          <w:rFonts w:ascii="Arial" w:eastAsia="Times New Roman" w:hAnsi="Arial" w:cs="Arial"/>
          <w:color w:val="0D0D0D"/>
          <w:sz w:val="24"/>
          <w:szCs w:val="24"/>
        </w:rPr>
        <w:t xml:space="preserve"> a </w:t>
      </w:r>
      <w:proofErr w:type="spellStart"/>
      <w:r w:rsidRPr="00CE3911">
        <w:rPr>
          <w:rFonts w:ascii="Arial" w:eastAsia="Times New Roman" w:hAnsi="Arial" w:cs="Arial"/>
          <w:color w:val="0D0D0D"/>
          <w:sz w:val="24"/>
          <w:szCs w:val="24"/>
        </w:rPr>
        <w:t>premixului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utilizat</w:t>
      </w:r>
      <w:proofErr w:type="spellEnd"/>
      <w:r w:rsidRPr="00CE3911">
        <w:rPr>
          <w:rFonts w:ascii="Arial" w:eastAsia="Times New Roman" w:hAnsi="Arial" w:cs="Arial"/>
          <w:color w:val="0D0D0D"/>
          <w:sz w:val="24"/>
          <w:szCs w:val="24"/>
        </w:rPr>
        <w:t>;</w:t>
      </w:r>
    </w:p>
    <w:p w14:paraId="6FAF9F27" w14:textId="77777777" w:rsidR="00CE3911" w:rsidRPr="00CE3911" w:rsidRDefault="00CE3911" w:rsidP="00CE3911">
      <w:pPr>
        <w:numPr>
          <w:ilvl w:val="0"/>
          <w:numId w:val="63"/>
        </w:numPr>
        <w:shd w:val="clear" w:color="auto" w:fill="FFFFFF"/>
        <w:spacing w:after="0"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etichetele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unor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produse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alimentare</w:t>
      </w:r>
      <w:proofErr w:type="spellEnd"/>
      <w:r w:rsidRPr="00CE3911">
        <w:rPr>
          <w:rFonts w:ascii="Arial" w:eastAsia="Times New Roman" w:hAnsi="Arial" w:cs="Arial"/>
          <w:color w:val="0D0D0D"/>
          <w:sz w:val="24"/>
          <w:szCs w:val="24"/>
        </w:rPr>
        <w:t xml:space="preserve"> finite care </w:t>
      </w:r>
      <w:proofErr w:type="spellStart"/>
      <w:r w:rsidRPr="00CE3911">
        <w:rPr>
          <w:rFonts w:ascii="Arial" w:eastAsia="Times New Roman" w:hAnsi="Arial" w:cs="Arial"/>
          <w:color w:val="0D0D0D"/>
          <w:sz w:val="24"/>
          <w:szCs w:val="24"/>
        </w:rPr>
        <w:t>conțin</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aditivi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alimentari</w:t>
      </w:r>
      <w:proofErr w:type="spellEnd"/>
      <w:r w:rsidRPr="00CE3911">
        <w:rPr>
          <w:rFonts w:ascii="Arial" w:eastAsia="Times New Roman" w:hAnsi="Arial" w:cs="Arial"/>
          <w:color w:val="0D0D0D"/>
          <w:sz w:val="24"/>
          <w:szCs w:val="24"/>
        </w:rPr>
        <w:t xml:space="preserve"> (mousse cu </w:t>
      </w:r>
      <w:proofErr w:type="spellStart"/>
      <w:r w:rsidRPr="00CE3911">
        <w:rPr>
          <w:rFonts w:ascii="Arial" w:eastAsia="Times New Roman" w:hAnsi="Arial" w:cs="Arial"/>
          <w:color w:val="0D0D0D"/>
          <w:sz w:val="24"/>
          <w:szCs w:val="24"/>
        </w:rPr>
        <w:t>fructe</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pădure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prăjitura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Pădurea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Neagră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amandină</w:t>
      </w:r>
      <w:proofErr w:type="spellEnd"/>
      <w:r w:rsidRPr="00CE3911">
        <w:rPr>
          <w:rFonts w:ascii="Arial" w:eastAsia="Times New Roman" w:hAnsi="Arial" w:cs="Arial"/>
          <w:color w:val="0D0D0D"/>
          <w:sz w:val="24"/>
          <w:szCs w:val="24"/>
        </w:rPr>
        <w:t xml:space="preserve">) nu </w:t>
      </w:r>
      <w:proofErr w:type="spellStart"/>
      <w:r w:rsidRPr="00CE3911">
        <w:rPr>
          <w:rFonts w:ascii="Arial" w:eastAsia="Times New Roman" w:hAnsi="Arial" w:cs="Arial"/>
          <w:color w:val="0D0D0D"/>
          <w:sz w:val="24"/>
          <w:szCs w:val="24"/>
        </w:rPr>
        <w:t>respectau</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prevederile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Regulamentului</w:t>
      </w:r>
      <w:proofErr w:type="spellEnd"/>
      <w:r w:rsidRPr="00CE3911">
        <w:rPr>
          <w:rFonts w:ascii="Arial" w:eastAsia="Times New Roman" w:hAnsi="Arial" w:cs="Arial"/>
          <w:color w:val="0D0D0D"/>
          <w:sz w:val="24"/>
          <w:szCs w:val="24"/>
        </w:rPr>
        <w:t xml:space="preserve"> (UE) nr. 1169/2011, </w:t>
      </w:r>
      <w:proofErr w:type="spellStart"/>
      <w:r w:rsidRPr="00CE3911">
        <w:rPr>
          <w:rFonts w:ascii="Arial" w:eastAsia="Times New Roman" w:hAnsi="Arial" w:cs="Arial"/>
          <w:color w:val="0D0D0D"/>
          <w:sz w:val="24"/>
          <w:szCs w:val="24"/>
        </w:rPr>
        <w:t>respectiv</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aditivii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utilizați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procesul</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tehnologic</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fabricare</w:t>
      </w:r>
      <w:proofErr w:type="spellEnd"/>
      <w:r w:rsidRPr="00CE3911">
        <w:rPr>
          <w:rFonts w:ascii="Arial" w:eastAsia="Times New Roman" w:hAnsi="Arial" w:cs="Arial"/>
          <w:color w:val="0D0D0D"/>
          <w:sz w:val="24"/>
          <w:szCs w:val="24"/>
        </w:rPr>
        <w:t xml:space="preserve"> a </w:t>
      </w:r>
      <w:proofErr w:type="spellStart"/>
      <w:r w:rsidRPr="00CE3911">
        <w:rPr>
          <w:rFonts w:ascii="Arial" w:eastAsia="Times New Roman" w:hAnsi="Arial" w:cs="Arial"/>
          <w:color w:val="0D0D0D"/>
          <w:sz w:val="24"/>
          <w:szCs w:val="24"/>
        </w:rPr>
        <w:t>produselor</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cofetărie-patiserie</w:t>
      </w:r>
      <w:proofErr w:type="spellEnd"/>
      <w:r w:rsidRPr="00CE3911">
        <w:rPr>
          <w:rFonts w:ascii="Arial" w:eastAsia="Times New Roman" w:hAnsi="Arial" w:cs="Arial"/>
          <w:color w:val="0D0D0D"/>
          <w:sz w:val="24"/>
          <w:szCs w:val="24"/>
        </w:rPr>
        <w:t xml:space="preserve"> nu </w:t>
      </w:r>
      <w:proofErr w:type="spellStart"/>
      <w:r w:rsidRPr="00CE3911">
        <w:rPr>
          <w:rFonts w:ascii="Arial" w:eastAsia="Times New Roman" w:hAnsi="Arial" w:cs="Arial"/>
          <w:color w:val="0D0D0D"/>
          <w:sz w:val="24"/>
          <w:szCs w:val="24"/>
        </w:rPr>
        <w:t>erau</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menționați</w:t>
      </w:r>
      <w:proofErr w:type="spellEnd"/>
      <w:r w:rsidRPr="00CE3911">
        <w:rPr>
          <w:rFonts w:ascii="Arial" w:eastAsia="Times New Roman" w:hAnsi="Arial" w:cs="Arial"/>
          <w:color w:val="0D0D0D"/>
          <w:sz w:val="24"/>
          <w:szCs w:val="24"/>
        </w:rPr>
        <w:t xml:space="preserve"> pe </w:t>
      </w:r>
      <w:proofErr w:type="spellStart"/>
      <w:r w:rsidRPr="00CE3911">
        <w:rPr>
          <w:rFonts w:ascii="Arial" w:eastAsia="Times New Roman" w:hAnsi="Arial" w:cs="Arial"/>
          <w:color w:val="0D0D0D"/>
          <w:sz w:val="24"/>
          <w:szCs w:val="24"/>
        </w:rPr>
        <w:t>etichetă</w:t>
      </w:r>
      <w:proofErr w:type="spellEnd"/>
      <w:r w:rsidRPr="00CE3911">
        <w:rPr>
          <w:rFonts w:ascii="Arial" w:eastAsia="Times New Roman" w:hAnsi="Arial" w:cs="Arial"/>
          <w:color w:val="0D0D0D"/>
          <w:sz w:val="24"/>
          <w:szCs w:val="24"/>
        </w:rPr>
        <w:t>.</w:t>
      </w:r>
    </w:p>
    <w:p w14:paraId="3F7995D4" w14:textId="77777777" w:rsidR="00CE3911" w:rsidRPr="00CE3911" w:rsidRDefault="00CE3911" w:rsidP="00CE3911">
      <w:pPr>
        <w:shd w:val="clear" w:color="auto" w:fill="FFFFFF"/>
        <w:spacing w:after="0"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Totodată</w:t>
      </w:r>
      <w:proofErr w:type="spellEnd"/>
      <w:r w:rsidRPr="00CE3911">
        <w:rPr>
          <w:rFonts w:ascii="Arial" w:eastAsia="Times New Roman" w:hAnsi="Arial" w:cs="Arial"/>
          <w:color w:val="0D0D0D"/>
          <w:sz w:val="24"/>
          <w:szCs w:val="24"/>
        </w:rPr>
        <w:t xml:space="preserve">, au </w:t>
      </w:r>
      <w:proofErr w:type="spellStart"/>
      <w:r w:rsidRPr="00CE3911">
        <w:rPr>
          <w:rFonts w:ascii="Arial" w:eastAsia="Times New Roman" w:hAnsi="Arial" w:cs="Arial"/>
          <w:color w:val="0D0D0D"/>
          <w:sz w:val="24"/>
          <w:szCs w:val="24"/>
        </w:rPr>
        <w:t>fost</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identificate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neconformități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privind</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condițiile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igienico-sanitare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condițiile</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depozitare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după</w:t>
      </w:r>
      <w:proofErr w:type="spellEnd"/>
      <w:r w:rsidRPr="00CE3911">
        <w:rPr>
          <w:rFonts w:ascii="Arial" w:eastAsia="Times New Roman" w:hAnsi="Arial" w:cs="Arial"/>
          <w:color w:val="0D0D0D"/>
          <w:sz w:val="24"/>
          <w:szCs w:val="24"/>
        </w:rPr>
        <w:t xml:space="preserve"> cum </w:t>
      </w:r>
      <w:proofErr w:type="spellStart"/>
      <w:r w:rsidRPr="00CE3911">
        <w:rPr>
          <w:rFonts w:ascii="Arial" w:eastAsia="Times New Roman" w:hAnsi="Arial" w:cs="Arial"/>
          <w:color w:val="0D0D0D"/>
          <w:sz w:val="24"/>
          <w:szCs w:val="24"/>
        </w:rPr>
        <w:t>urmează</w:t>
      </w:r>
      <w:proofErr w:type="spellEnd"/>
      <w:r w:rsidRPr="00CE3911">
        <w:rPr>
          <w:rFonts w:ascii="Arial" w:eastAsia="Times New Roman" w:hAnsi="Arial" w:cs="Arial"/>
          <w:color w:val="0D0D0D"/>
          <w:sz w:val="24"/>
          <w:szCs w:val="24"/>
        </w:rPr>
        <w:t>:</w:t>
      </w:r>
    </w:p>
    <w:p w14:paraId="3675BDC2" w14:textId="77777777" w:rsidR="00CE3911" w:rsidRPr="00CE3911" w:rsidRDefault="00CE3911" w:rsidP="00CE3911">
      <w:pPr>
        <w:numPr>
          <w:ilvl w:val="0"/>
          <w:numId w:val="6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neefectuarea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operațiunilor</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curățenie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dezinfecție</w:t>
      </w:r>
      <w:proofErr w:type="spellEnd"/>
      <w:r w:rsidRPr="00CE3911">
        <w:rPr>
          <w:rFonts w:ascii="Arial" w:eastAsia="Times New Roman" w:hAnsi="Arial" w:cs="Arial"/>
          <w:color w:val="0D0D0D"/>
          <w:sz w:val="24"/>
          <w:szCs w:val="24"/>
        </w:rPr>
        <w:t xml:space="preserve"> a </w:t>
      </w:r>
      <w:proofErr w:type="spellStart"/>
      <w:r w:rsidRPr="00CE3911">
        <w:rPr>
          <w:rFonts w:ascii="Arial" w:eastAsia="Times New Roman" w:hAnsi="Arial" w:cs="Arial"/>
          <w:color w:val="0D0D0D"/>
          <w:sz w:val="24"/>
          <w:szCs w:val="24"/>
        </w:rPr>
        <w:t>locului</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muncă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utilajelor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ustensilelor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suprafețelor</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lucru</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ambalajelor</w:t>
      </w:r>
      <w:proofErr w:type="spellEnd"/>
      <w:r w:rsidRPr="00CE3911">
        <w:rPr>
          <w:rFonts w:ascii="Arial" w:eastAsia="Times New Roman" w:hAnsi="Arial" w:cs="Arial"/>
          <w:color w:val="0D0D0D"/>
          <w:sz w:val="24"/>
          <w:szCs w:val="24"/>
        </w:rPr>
        <w:t>;</w:t>
      </w:r>
    </w:p>
    <w:p w14:paraId="5DFD89DA" w14:textId="77777777" w:rsidR="00CE3911" w:rsidRPr="00CE3911" w:rsidRDefault="00CE3911" w:rsidP="00CE3911">
      <w:pPr>
        <w:numPr>
          <w:ilvl w:val="0"/>
          <w:numId w:val="6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nerespectarea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regulilor</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igienă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individuală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timpul</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programului</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lucru</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către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personalul</w:t>
      </w:r>
      <w:proofErr w:type="spellEnd"/>
      <w:r w:rsidRPr="00CE3911">
        <w:rPr>
          <w:rFonts w:ascii="Arial" w:eastAsia="Times New Roman" w:hAnsi="Arial" w:cs="Arial"/>
          <w:color w:val="0D0D0D"/>
          <w:sz w:val="24"/>
          <w:szCs w:val="24"/>
        </w:rPr>
        <w:t xml:space="preserve"> din </w:t>
      </w:r>
      <w:proofErr w:type="spellStart"/>
      <w:r w:rsidRPr="00CE3911">
        <w:rPr>
          <w:rFonts w:ascii="Arial" w:eastAsia="Times New Roman" w:hAnsi="Arial" w:cs="Arial"/>
          <w:color w:val="0D0D0D"/>
          <w:sz w:val="24"/>
          <w:szCs w:val="24"/>
        </w:rPr>
        <w:t>sectorul</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alimentar</w:t>
      </w:r>
      <w:proofErr w:type="spellEnd"/>
      <w:r w:rsidRPr="00CE3911">
        <w:rPr>
          <w:rFonts w:ascii="Arial" w:eastAsia="Times New Roman" w:hAnsi="Arial" w:cs="Arial"/>
          <w:color w:val="0D0D0D"/>
          <w:sz w:val="24"/>
          <w:szCs w:val="24"/>
        </w:rPr>
        <w:t>;</w:t>
      </w:r>
    </w:p>
    <w:p w14:paraId="629E49E2" w14:textId="77777777" w:rsidR="00CE3911" w:rsidRPr="00CE3911" w:rsidRDefault="00CE3911" w:rsidP="00CE3911">
      <w:pPr>
        <w:numPr>
          <w:ilvl w:val="0"/>
          <w:numId w:val="6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neasigurarea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igienei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corespunzătoare</w:t>
      </w:r>
      <w:proofErr w:type="spellEnd"/>
      <w:r w:rsidRPr="00CE3911">
        <w:rPr>
          <w:rFonts w:ascii="Arial" w:eastAsia="Times New Roman" w:hAnsi="Arial" w:cs="Arial"/>
          <w:color w:val="0D0D0D"/>
          <w:sz w:val="24"/>
          <w:szCs w:val="24"/>
        </w:rPr>
        <w:t xml:space="preserve"> a </w:t>
      </w:r>
      <w:proofErr w:type="spellStart"/>
      <w:r w:rsidRPr="00CE3911">
        <w:rPr>
          <w:rFonts w:ascii="Arial" w:eastAsia="Times New Roman" w:hAnsi="Arial" w:cs="Arial"/>
          <w:color w:val="0D0D0D"/>
          <w:sz w:val="24"/>
          <w:szCs w:val="24"/>
        </w:rPr>
        <w:t>spațiilor</w:t>
      </w:r>
      <w:proofErr w:type="spellEnd"/>
      <w:r w:rsidRPr="00CE3911">
        <w:rPr>
          <w:rFonts w:ascii="Arial" w:eastAsia="Times New Roman" w:hAnsi="Arial" w:cs="Arial"/>
          <w:color w:val="0D0D0D"/>
          <w:sz w:val="24"/>
          <w:szCs w:val="24"/>
        </w:rPr>
        <w:t>;</w:t>
      </w:r>
    </w:p>
    <w:p w14:paraId="6D854D33" w14:textId="77777777" w:rsidR="00CE3911" w:rsidRPr="00CE3911" w:rsidRDefault="00CE3911" w:rsidP="00CE3911">
      <w:pPr>
        <w:numPr>
          <w:ilvl w:val="0"/>
          <w:numId w:val="6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neamenajarea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spațiile</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producție</w:t>
      </w:r>
      <w:proofErr w:type="spellEnd"/>
      <w:r w:rsidRPr="00CE3911">
        <w:rPr>
          <w:rFonts w:ascii="Arial" w:eastAsia="Times New Roman" w:hAnsi="Arial" w:cs="Arial"/>
          <w:color w:val="0D0D0D"/>
          <w:sz w:val="24"/>
          <w:szCs w:val="24"/>
        </w:rPr>
        <w:t xml:space="preserve">, a </w:t>
      </w:r>
      <w:proofErr w:type="spellStart"/>
      <w:r w:rsidRPr="00CE3911">
        <w:rPr>
          <w:rFonts w:ascii="Arial" w:eastAsia="Times New Roman" w:hAnsi="Arial" w:cs="Arial"/>
          <w:color w:val="0D0D0D"/>
          <w:sz w:val="24"/>
          <w:szCs w:val="24"/>
        </w:rPr>
        <w:t>chiuvetei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pentru</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igiena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mâinilor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lucrătorilor</w:t>
      </w:r>
      <w:proofErr w:type="spellEnd"/>
      <w:r w:rsidRPr="00CE3911">
        <w:rPr>
          <w:rFonts w:ascii="Arial" w:eastAsia="Times New Roman" w:hAnsi="Arial" w:cs="Arial"/>
          <w:color w:val="0D0D0D"/>
          <w:sz w:val="24"/>
          <w:szCs w:val="24"/>
        </w:rPr>
        <w:t>;</w:t>
      </w:r>
    </w:p>
    <w:p w14:paraId="2DEF7F29" w14:textId="77777777" w:rsidR="00CE3911" w:rsidRPr="00CE3911" w:rsidRDefault="00CE3911" w:rsidP="00CE3911">
      <w:pPr>
        <w:numPr>
          <w:ilvl w:val="0"/>
          <w:numId w:val="6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nedotarea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unității</w:t>
      </w:r>
      <w:proofErr w:type="spellEnd"/>
      <w:r w:rsidRPr="00CE3911">
        <w:rPr>
          <w:rFonts w:ascii="Arial" w:eastAsia="Times New Roman" w:hAnsi="Arial" w:cs="Arial"/>
          <w:color w:val="0D0D0D"/>
          <w:sz w:val="24"/>
          <w:szCs w:val="24"/>
        </w:rPr>
        <w:t xml:space="preserve"> cu </w:t>
      </w:r>
      <w:proofErr w:type="spellStart"/>
      <w:r w:rsidRPr="00CE3911">
        <w:rPr>
          <w:rFonts w:ascii="Arial" w:eastAsia="Times New Roman" w:hAnsi="Arial" w:cs="Arial"/>
          <w:color w:val="0D0D0D"/>
          <w:sz w:val="24"/>
          <w:szCs w:val="24"/>
        </w:rPr>
        <w:t>materiale</w:t>
      </w:r>
      <w:proofErr w:type="spellEnd"/>
      <w:r w:rsidRPr="00CE3911">
        <w:rPr>
          <w:rFonts w:ascii="Arial" w:eastAsia="Times New Roman" w:hAnsi="Arial" w:cs="Arial"/>
          <w:color w:val="0D0D0D"/>
          <w:sz w:val="24"/>
          <w:szCs w:val="24"/>
        </w:rPr>
        <w:t xml:space="preserve"> de </w:t>
      </w:r>
      <w:proofErr w:type="spellStart"/>
      <w:r w:rsidRPr="00CE3911">
        <w:rPr>
          <w:rFonts w:ascii="Arial" w:eastAsia="Times New Roman" w:hAnsi="Arial" w:cs="Arial"/>
          <w:color w:val="0D0D0D"/>
          <w:sz w:val="24"/>
          <w:szCs w:val="24"/>
        </w:rPr>
        <w:t>curățenie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și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dezinfecție</w:t>
      </w:r>
      <w:proofErr w:type="spellEnd"/>
      <w:r w:rsidRPr="00CE3911">
        <w:rPr>
          <w:rFonts w:ascii="Arial" w:eastAsia="Times New Roman" w:hAnsi="Arial" w:cs="Arial"/>
          <w:color w:val="0D0D0D"/>
          <w:sz w:val="24"/>
          <w:szCs w:val="24"/>
        </w:rPr>
        <w:t>;</w:t>
      </w:r>
    </w:p>
    <w:p w14:paraId="57EE1572" w14:textId="77777777" w:rsidR="00CE3911" w:rsidRPr="00CE3911" w:rsidRDefault="00CE3911" w:rsidP="00CE3911">
      <w:pPr>
        <w:numPr>
          <w:ilvl w:val="0"/>
          <w:numId w:val="6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neefectuarea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controlului</w:t>
      </w:r>
      <w:proofErr w:type="spellEnd"/>
      <w:r w:rsidRPr="00CE3911">
        <w:rPr>
          <w:rFonts w:ascii="Arial" w:eastAsia="Times New Roman" w:hAnsi="Arial" w:cs="Arial"/>
          <w:color w:val="0D0D0D"/>
          <w:sz w:val="24"/>
          <w:szCs w:val="24"/>
        </w:rPr>
        <w:t xml:space="preserve"> medical periodic cu </w:t>
      </w:r>
      <w:proofErr w:type="spellStart"/>
      <w:r w:rsidRPr="00CE3911">
        <w:rPr>
          <w:rFonts w:ascii="Arial" w:eastAsia="Times New Roman" w:hAnsi="Arial" w:cs="Arial"/>
          <w:color w:val="0D0D0D"/>
          <w:sz w:val="24"/>
          <w:szCs w:val="24"/>
        </w:rPr>
        <w:t>frecvența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prevăzută</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în</w:t>
      </w:r>
      <w:proofErr w:type="spellEnd"/>
      <w:r w:rsidRPr="00CE3911">
        <w:rPr>
          <w:rFonts w:ascii="Arial" w:eastAsia="Times New Roman" w:hAnsi="Arial" w:cs="Arial"/>
          <w:color w:val="0D0D0D"/>
          <w:sz w:val="24"/>
          <w:szCs w:val="24"/>
        </w:rPr>
        <w:t xml:space="preserve"> H.G. nr. 355/2007;</w:t>
      </w:r>
    </w:p>
    <w:p w14:paraId="58C2E386" w14:textId="751A841F" w:rsidR="003201BA" w:rsidRPr="00103D9A" w:rsidRDefault="00CE3911" w:rsidP="00103D9A">
      <w:pPr>
        <w:numPr>
          <w:ilvl w:val="0"/>
          <w:numId w:val="6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CE3911">
        <w:rPr>
          <w:rFonts w:ascii="Arial" w:eastAsia="Times New Roman" w:hAnsi="Arial" w:cs="Arial"/>
          <w:color w:val="0D0D0D"/>
          <w:sz w:val="24"/>
          <w:szCs w:val="24"/>
        </w:rPr>
        <w:t>neasigurarea</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spațiilor</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necesare</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depozitării</w:t>
      </w:r>
      <w:proofErr w:type="spellEnd"/>
      <w:r w:rsidRPr="00CE3911">
        <w:rPr>
          <w:rFonts w:ascii="Arial" w:eastAsia="Times New Roman" w:hAnsi="Arial" w:cs="Arial"/>
          <w:color w:val="0D0D0D"/>
          <w:sz w:val="24"/>
          <w:szCs w:val="24"/>
        </w:rPr>
        <w:t xml:space="preserve"> </w:t>
      </w:r>
      <w:proofErr w:type="spellStart"/>
      <w:r w:rsidRPr="00CE3911">
        <w:rPr>
          <w:rFonts w:ascii="Arial" w:eastAsia="Times New Roman" w:hAnsi="Arial" w:cs="Arial"/>
          <w:color w:val="0D0D0D"/>
          <w:sz w:val="24"/>
          <w:szCs w:val="24"/>
        </w:rPr>
        <w:t>corespunzătoare</w:t>
      </w:r>
      <w:proofErr w:type="spellEnd"/>
      <w:r w:rsidRPr="00CE3911">
        <w:rPr>
          <w:rFonts w:ascii="Arial" w:eastAsia="Times New Roman" w:hAnsi="Arial" w:cs="Arial"/>
          <w:color w:val="0D0D0D"/>
          <w:sz w:val="24"/>
          <w:szCs w:val="24"/>
        </w:rPr>
        <w:t xml:space="preserve"> a </w:t>
      </w:r>
      <w:proofErr w:type="spellStart"/>
      <w:r w:rsidRPr="00CE3911">
        <w:rPr>
          <w:rFonts w:ascii="Arial" w:eastAsia="Times New Roman" w:hAnsi="Arial" w:cs="Arial"/>
          <w:color w:val="0D0D0D"/>
          <w:sz w:val="24"/>
          <w:szCs w:val="24"/>
        </w:rPr>
        <w:t>materiilor</w:t>
      </w:r>
      <w:proofErr w:type="spellEnd"/>
      <w:r w:rsidRPr="00CE3911">
        <w:rPr>
          <w:rFonts w:ascii="Arial" w:eastAsia="Times New Roman" w:hAnsi="Arial" w:cs="Arial"/>
          <w:color w:val="0D0D0D"/>
          <w:sz w:val="24"/>
          <w:szCs w:val="24"/>
        </w:rPr>
        <w:t xml:space="preserve"> prime.</w:t>
      </w:r>
    </w:p>
    <w:p w14:paraId="47F83D25" w14:textId="3E56217E" w:rsidR="003201BA" w:rsidRPr="00103D9A" w:rsidRDefault="00103D9A" w:rsidP="00103D9A">
      <w:pPr>
        <w:shd w:val="clear" w:color="auto" w:fill="FFFFFF"/>
        <w:spacing w:after="0" w:line="240" w:lineRule="auto"/>
        <w:jc w:val="center"/>
        <w:rPr>
          <w:rFonts w:ascii="Arial" w:eastAsia="Times New Roman" w:hAnsi="Arial" w:cs="Arial"/>
          <w:b/>
          <w:bCs/>
          <w:color w:val="0D0D0D"/>
          <w:sz w:val="24"/>
          <w:szCs w:val="24"/>
        </w:rPr>
      </w:pPr>
      <w:r w:rsidRPr="00103D9A">
        <w:rPr>
          <w:rFonts w:ascii="Arial" w:eastAsia="Times New Roman" w:hAnsi="Arial" w:cs="Arial"/>
          <w:b/>
          <w:bCs/>
          <w:color w:val="0D0D0D"/>
          <w:sz w:val="24"/>
          <w:szCs w:val="24"/>
        </w:rPr>
        <w:t>CONTROL  PRIVIND PRODUCĂTORII DE ADITIVI ALIMENTARI</w:t>
      </w:r>
    </w:p>
    <w:p w14:paraId="7633AC23" w14:textId="77777777" w:rsidR="003201BA" w:rsidRDefault="003201BA" w:rsidP="00CE3911">
      <w:pPr>
        <w:shd w:val="clear" w:color="auto" w:fill="FFFFFF"/>
        <w:spacing w:after="0" w:line="240" w:lineRule="auto"/>
        <w:jc w:val="both"/>
        <w:rPr>
          <w:rFonts w:ascii="Arial" w:eastAsia="Times New Roman" w:hAnsi="Arial" w:cs="Arial"/>
          <w:color w:val="0D0D0D"/>
          <w:sz w:val="24"/>
          <w:szCs w:val="24"/>
        </w:rPr>
      </w:pPr>
    </w:p>
    <w:p w14:paraId="60DCFF6A" w14:textId="53959A4D" w:rsidR="00CE3911" w:rsidRPr="00CE3911" w:rsidRDefault="00103D9A" w:rsidP="00CE3911">
      <w:pPr>
        <w:shd w:val="clear" w:color="auto" w:fill="FFFFFF"/>
        <w:spacing w:after="0" w:line="240" w:lineRule="auto"/>
        <w:jc w:val="both"/>
        <w:rPr>
          <w:rFonts w:ascii="Arial" w:eastAsia="Times New Roman" w:hAnsi="Arial" w:cs="Arial"/>
          <w:color w:val="0D0D0D"/>
          <w:sz w:val="24"/>
          <w:szCs w:val="24"/>
        </w:rPr>
      </w:pPr>
      <w:r>
        <w:rPr>
          <w:rFonts w:ascii="Arial" w:eastAsia="Times New Roman" w:hAnsi="Arial" w:cs="Arial"/>
          <w:color w:val="0D0D0D"/>
          <w:sz w:val="24"/>
          <w:szCs w:val="24"/>
        </w:rPr>
        <w:t xml:space="preserve">La </w:t>
      </w:r>
      <w:proofErr w:type="spellStart"/>
      <w:r>
        <w:rPr>
          <w:rFonts w:ascii="Arial" w:eastAsia="Times New Roman" w:hAnsi="Arial" w:cs="Arial"/>
          <w:color w:val="0D0D0D"/>
          <w:sz w:val="24"/>
          <w:szCs w:val="24"/>
        </w:rPr>
        <w:t>nivel</w:t>
      </w:r>
      <w:proofErr w:type="spellEnd"/>
      <w:r>
        <w:rPr>
          <w:rFonts w:ascii="Arial" w:eastAsia="Times New Roman" w:hAnsi="Arial" w:cs="Arial"/>
          <w:color w:val="0D0D0D"/>
          <w:sz w:val="24"/>
          <w:szCs w:val="24"/>
        </w:rPr>
        <w:t xml:space="preserve"> national s-au </w:t>
      </w:r>
      <w:proofErr w:type="spellStart"/>
      <w:r>
        <w:rPr>
          <w:rFonts w:ascii="Arial" w:eastAsia="Times New Roman" w:hAnsi="Arial" w:cs="Arial"/>
          <w:color w:val="0D0D0D"/>
          <w:sz w:val="24"/>
          <w:szCs w:val="24"/>
        </w:rPr>
        <w:t>identificat</w:t>
      </w:r>
      <w:proofErr w:type="spellEnd"/>
      <w:r>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producători</w:t>
      </w:r>
      <w:proofErr w:type="spellEnd"/>
      <w:r>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alimentari</w:t>
      </w:r>
      <w:proofErr w:type="spellEnd"/>
      <w:r>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și</w:t>
      </w:r>
      <w:proofErr w:type="spellEnd"/>
      <w:r>
        <w:rPr>
          <w:rFonts w:ascii="Arial" w:eastAsia="Times New Roman" w:hAnsi="Arial" w:cs="Arial"/>
          <w:color w:val="0D0D0D"/>
          <w:sz w:val="24"/>
          <w:szCs w:val="24"/>
        </w:rPr>
        <w:t xml:space="preserve"> </w:t>
      </w:r>
      <w:r w:rsidR="00CE3911" w:rsidRPr="00CE3911">
        <w:rPr>
          <w:rFonts w:ascii="Arial" w:eastAsia="Times New Roman" w:hAnsi="Arial" w:cs="Arial"/>
          <w:color w:val="0D0D0D"/>
          <w:sz w:val="24"/>
          <w:szCs w:val="24"/>
        </w:rPr>
        <w:t xml:space="preserve">au </w:t>
      </w:r>
      <w:proofErr w:type="spellStart"/>
      <w:r w:rsidR="00CE3911" w:rsidRPr="00CE3911">
        <w:rPr>
          <w:rFonts w:ascii="Arial" w:eastAsia="Times New Roman" w:hAnsi="Arial" w:cs="Arial"/>
          <w:color w:val="0D0D0D"/>
          <w:sz w:val="24"/>
          <w:szCs w:val="24"/>
        </w:rPr>
        <w:t>fost</w:t>
      </w:r>
      <w:proofErr w:type="spellEnd"/>
      <w:r w:rsidR="00CE3911" w:rsidRPr="00CE3911">
        <w:rPr>
          <w:rFonts w:ascii="Arial" w:eastAsia="Times New Roman" w:hAnsi="Arial" w:cs="Arial"/>
          <w:color w:val="0D0D0D"/>
          <w:sz w:val="24"/>
          <w:szCs w:val="24"/>
        </w:rPr>
        <w:t xml:space="preserve"> </w:t>
      </w:r>
      <w:proofErr w:type="spellStart"/>
      <w:r w:rsidR="00CE3911" w:rsidRPr="00CE3911">
        <w:rPr>
          <w:rFonts w:ascii="Arial" w:eastAsia="Times New Roman" w:hAnsi="Arial" w:cs="Arial"/>
          <w:color w:val="0D0D0D"/>
          <w:sz w:val="24"/>
          <w:szCs w:val="24"/>
        </w:rPr>
        <w:t>efectuate</w:t>
      </w:r>
      <w:proofErr w:type="spellEnd"/>
      <w:r w:rsidR="00CE3911" w:rsidRPr="00CE3911">
        <w:rPr>
          <w:rFonts w:ascii="Arial" w:eastAsia="Times New Roman" w:hAnsi="Arial" w:cs="Arial"/>
          <w:color w:val="0D0D0D"/>
          <w:sz w:val="24"/>
          <w:szCs w:val="24"/>
        </w:rPr>
        <w:t xml:space="preserve"> </w:t>
      </w:r>
      <w:r w:rsidR="00CE3911" w:rsidRPr="00CE3911">
        <w:rPr>
          <w:rFonts w:ascii="Arial" w:eastAsia="Times New Roman" w:hAnsi="Arial" w:cs="Arial"/>
          <w:b/>
          <w:bCs/>
          <w:color w:val="0D0D0D"/>
          <w:sz w:val="24"/>
          <w:szCs w:val="24"/>
        </w:rPr>
        <w:t xml:space="preserve">10 </w:t>
      </w:r>
      <w:proofErr w:type="spellStart"/>
      <w:r w:rsidR="00CE3911" w:rsidRPr="00CE3911">
        <w:rPr>
          <w:rFonts w:ascii="Arial" w:eastAsia="Times New Roman" w:hAnsi="Arial" w:cs="Arial"/>
          <w:b/>
          <w:bCs/>
          <w:color w:val="0D0D0D"/>
          <w:sz w:val="24"/>
          <w:szCs w:val="24"/>
        </w:rPr>
        <w:t>controale</w:t>
      </w:r>
      <w:proofErr w:type="spellEnd"/>
      <w:r w:rsidR="00CE3911" w:rsidRPr="00CE3911">
        <w:rPr>
          <w:rFonts w:ascii="Arial" w:eastAsia="Times New Roman" w:hAnsi="Arial" w:cs="Arial"/>
          <w:color w:val="0D0D0D"/>
          <w:sz w:val="24"/>
          <w:szCs w:val="24"/>
        </w:rPr>
        <w:t xml:space="preserve">, </w:t>
      </w:r>
      <w:proofErr w:type="spellStart"/>
      <w:r w:rsidR="00CE3911" w:rsidRPr="00CE3911">
        <w:rPr>
          <w:rFonts w:ascii="Arial" w:eastAsia="Times New Roman" w:hAnsi="Arial" w:cs="Arial"/>
          <w:color w:val="0D0D0D"/>
          <w:sz w:val="24"/>
          <w:szCs w:val="24"/>
        </w:rPr>
        <w:t>după</w:t>
      </w:r>
      <w:proofErr w:type="spellEnd"/>
      <w:r w:rsidR="00CE3911" w:rsidRPr="00CE3911">
        <w:rPr>
          <w:rFonts w:ascii="Arial" w:eastAsia="Times New Roman" w:hAnsi="Arial" w:cs="Arial"/>
          <w:color w:val="0D0D0D"/>
          <w:sz w:val="24"/>
          <w:szCs w:val="24"/>
        </w:rPr>
        <w:t xml:space="preserve"> cum </w:t>
      </w:r>
      <w:proofErr w:type="spellStart"/>
      <w:r w:rsidR="00CE3911" w:rsidRPr="00CE3911">
        <w:rPr>
          <w:rFonts w:ascii="Arial" w:eastAsia="Times New Roman" w:hAnsi="Arial" w:cs="Arial"/>
          <w:color w:val="0D0D0D"/>
          <w:sz w:val="24"/>
          <w:szCs w:val="24"/>
        </w:rPr>
        <w:t>urmează</w:t>
      </w:r>
      <w:proofErr w:type="spellEnd"/>
      <w:r w:rsidR="00CE3911" w:rsidRPr="00CE3911">
        <w:rPr>
          <w:rFonts w:ascii="Arial" w:eastAsia="Times New Roman" w:hAnsi="Arial" w:cs="Arial"/>
          <w:color w:val="0D0D0D"/>
          <w:sz w:val="24"/>
          <w:szCs w:val="24"/>
        </w:rPr>
        <w:t>:</w:t>
      </w:r>
    </w:p>
    <w:p w14:paraId="0A78CC23" w14:textId="77777777" w:rsidR="00237E3A" w:rsidRPr="00237E3A" w:rsidRDefault="00237E3A" w:rsidP="00D84E24">
      <w:pPr>
        <w:numPr>
          <w:ilvl w:val="0"/>
          <w:numId w:val="65"/>
        </w:numPr>
        <w:shd w:val="clear" w:color="auto" w:fill="FFFFFF"/>
        <w:spacing w:before="100" w:beforeAutospacing="1" w:after="100" w:afterAutospacing="1" w:line="240" w:lineRule="auto"/>
        <w:jc w:val="both"/>
        <w:rPr>
          <w:rFonts w:ascii="Arial" w:eastAsia="Times New Roman" w:hAnsi="Arial" w:cs="Arial"/>
          <w:color w:val="0D0D0D"/>
          <w:sz w:val="24"/>
          <w:szCs w:val="24"/>
        </w:rPr>
      </w:pPr>
      <w:r w:rsidRPr="00237E3A">
        <w:rPr>
          <w:rFonts w:ascii="Arial" w:eastAsia="Times New Roman" w:hAnsi="Arial" w:cs="Arial"/>
          <w:b/>
          <w:bCs/>
          <w:color w:val="0D0D0D"/>
          <w:sz w:val="24"/>
          <w:szCs w:val="24"/>
        </w:rPr>
        <w:t>DSP Arad</w:t>
      </w:r>
      <w:r w:rsidRPr="00237E3A">
        <w:rPr>
          <w:rFonts w:ascii="Arial" w:eastAsia="Times New Roman" w:hAnsi="Arial" w:cs="Arial"/>
          <w:color w:val="0D0D0D"/>
          <w:sz w:val="24"/>
          <w:szCs w:val="24"/>
        </w:rPr>
        <w:t xml:space="preserve"> a </w:t>
      </w:r>
      <w:proofErr w:type="spellStart"/>
      <w:r w:rsidRPr="00237E3A">
        <w:rPr>
          <w:rFonts w:ascii="Arial" w:eastAsia="Times New Roman" w:hAnsi="Arial" w:cs="Arial"/>
          <w:color w:val="0D0D0D"/>
          <w:sz w:val="24"/>
          <w:szCs w:val="24"/>
        </w:rPr>
        <w:t>efectuat</w:t>
      </w:r>
      <w:proofErr w:type="spellEnd"/>
      <w:r w:rsidRPr="00237E3A">
        <w:rPr>
          <w:rFonts w:ascii="Arial" w:eastAsia="Times New Roman" w:hAnsi="Arial" w:cs="Arial"/>
          <w:color w:val="0D0D0D"/>
          <w:sz w:val="24"/>
          <w:szCs w:val="24"/>
        </w:rPr>
        <w:t xml:space="preserve"> 1 control la un </w:t>
      </w:r>
      <w:proofErr w:type="spellStart"/>
      <w:r w:rsidRPr="00237E3A">
        <w:rPr>
          <w:rFonts w:ascii="Arial" w:eastAsia="Times New Roman" w:hAnsi="Arial" w:cs="Arial"/>
          <w:color w:val="0D0D0D"/>
          <w:sz w:val="24"/>
          <w:szCs w:val="24"/>
        </w:rPr>
        <w:t>producător</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premixuri</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înghețată</w:t>
      </w:r>
      <w:proofErr w:type="spellEnd"/>
      <w:r w:rsidRPr="00237E3A">
        <w:rPr>
          <w:rFonts w:ascii="Arial" w:eastAsia="Times New Roman" w:hAnsi="Arial" w:cs="Arial"/>
          <w:color w:val="0D0D0D"/>
          <w:sz w:val="24"/>
          <w:szCs w:val="24"/>
        </w:rPr>
        <w:t>.</w:t>
      </w:r>
    </w:p>
    <w:p w14:paraId="573C0CFE" w14:textId="6D8CDCAC" w:rsidR="00237E3A" w:rsidRPr="00237E3A" w:rsidRDefault="00103D9A" w:rsidP="00D84E24">
      <w:pPr>
        <w:shd w:val="clear" w:color="auto" w:fill="FFFFFF"/>
        <w:spacing w:after="0" w:line="240" w:lineRule="auto"/>
        <w:jc w:val="both"/>
        <w:rPr>
          <w:rFonts w:ascii="Arial" w:eastAsia="Times New Roman" w:hAnsi="Arial" w:cs="Arial"/>
          <w:color w:val="0D0D0D"/>
          <w:sz w:val="24"/>
          <w:szCs w:val="24"/>
        </w:rPr>
      </w:pPr>
      <w:proofErr w:type="spellStart"/>
      <w:r>
        <w:rPr>
          <w:rFonts w:ascii="Arial" w:eastAsia="Times New Roman" w:hAnsi="Arial" w:cs="Arial"/>
          <w:color w:val="0D0D0D"/>
          <w:sz w:val="24"/>
          <w:szCs w:val="24"/>
        </w:rPr>
        <w:t>P</w:t>
      </w:r>
      <w:r w:rsidR="00237E3A" w:rsidRPr="00237E3A">
        <w:rPr>
          <w:rFonts w:ascii="Arial" w:eastAsia="Times New Roman" w:hAnsi="Arial" w:cs="Arial"/>
          <w:color w:val="0D0D0D"/>
          <w:sz w:val="24"/>
          <w:szCs w:val="24"/>
        </w:rPr>
        <w:t>roducătorul</w:t>
      </w:r>
      <w:proofErr w:type="spellEnd"/>
      <w:r w:rsidR="00237E3A" w:rsidRPr="00237E3A">
        <w:rPr>
          <w:rFonts w:ascii="Arial" w:eastAsia="Times New Roman" w:hAnsi="Arial" w:cs="Arial"/>
          <w:color w:val="0D0D0D"/>
          <w:sz w:val="24"/>
          <w:szCs w:val="24"/>
        </w:rPr>
        <w:t xml:space="preserve"> de </w:t>
      </w:r>
      <w:proofErr w:type="spellStart"/>
      <w:r w:rsidR="00237E3A" w:rsidRPr="00237E3A">
        <w:rPr>
          <w:rFonts w:ascii="Arial" w:eastAsia="Times New Roman" w:hAnsi="Arial" w:cs="Arial"/>
          <w:color w:val="0D0D0D"/>
          <w:sz w:val="24"/>
          <w:szCs w:val="24"/>
        </w:rPr>
        <w:t>premixuri</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pentru</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înghețată</w:t>
      </w:r>
      <w:proofErr w:type="spellEnd"/>
      <w:r>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verificat</w:t>
      </w:r>
      <w:proofErr w:type="spellEnd"/>
      <w:r>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funcționează</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în</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baza</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declarației</w:t>
      </w:r>
      <w:proofErr w:type="spellEnd"/>
      <w:r w:rsidR="00237E3A" w:rsidRPr="00237E3A">
        <w:rPr>
          <w:rFonts w:ascii="Arial" w:eastAsia="Times New Roman" w:hAnsi="Arial" w:cs="Arial"/>
          <w:color w:val="0D0D0D"/>
          <w:sz w:val="24"/>
          <w:szCs w:val="24"/>
        </w:rPr>
        <w:t xml:space="preserve"> pe propria </w:t>
      </w:r>
      <w:proofErr w:type="spellStart"/>
      <w:r w:rsidR="00237E3A" w:rsidRPr="00237E3A">
        <w:rPr>
          <w:rFonts w:ascii="Arial" w:eastAsia="Times New Roman" w:hAnsi="Arial" w:cs="Arial"/>
          <w:color w:val="0D0D0D"/>
          <w:sz w:val="24"/>
          <w:szCs w:val="24"/>
        </w:rPr>
        <w:t>răspundere</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având</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înregistrare</w:t>
      </w:r>
      <w:proofErr w:type="spellEnd"/>
      <w:r w:rsidR="00237E3A" w:rsidRPr="00237E3A">
        <w:rPr>
          <w:rFonts w:ascii="Arial" w:eastAsia="Times New Roman" w:hAnsi="Arial" w:cs="Arial"/>
          <w:color w:val="0D0D0D"/>
          <w:sz w:val="24"/>
          <w:szCs w:val="24"/>
        </w:rPr>
        <w:t xml:space="preserve"> la ORC cu cod CAEN 1089 – </w:t>
      </w:r>
      <w:proofErr w:type="spellStart"/>
      <w:r w:rsidR="00237E3A" w:rsidRPr="00237E3A">
        <w:rPr>
          <w:rFonts w:ascii="Arial" w:eastAsia="Times New Roman" w:hAnsi="Arial" w:cs="Arial"/>
          <w:color w:val="0D0D0D"/>
          <w:sz w:val="24"/>
          <w:szCs w:val="24"/>
        </w:rPr>
        <w:t>Fabricarea</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altor</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produse</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alimentare</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n.c.a</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și</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Certificatul</w:t>
      </w:r>
      <w:proofErr w:type="spellEnd"/>
      <w:r w:rsidR="00237E3A" w:rsidRPr="00237E3A">
        <w:rPr>
          <w:rFonts w:ascii="Arial" w:eastAsia="Times New Roman" w:hAnsi="Arial" w:cs="Arial"/>
          <w:color w:val="0D0D0D"/>
          <w:sz w:val="24"/>
          <w:szCs w:val="24"/>
        </w:rPr>
        <w:t xml:space="preserve"> </w:t>
      </w:r>
      <w:proofErr w:type="spellStart"/>
      <w:r w:rsidR="00237E3A" w:rsidRPr="00237E3A">
        <w:rPr>
          <w:rFonts w:ascii="Arial" w:eastAsia="Times New Roman" w:hAnsi="Arial" w:cs="Arial"/>
          <w:color w:val="0D0D0D"/>
          <w:sz w:val="24"/>
          <w:szCs w:val="24"/>
        </w:rPr>
        <w:t>constatator</w:t>
      </w:r>
      <w:proofErr w:type="spellEnd"/>
      <w:r w:rsidR="00237E3A" w:rsidRPr="00237E3A">
        <w:rPr>
          <w:rFonts w:ascii="Arial" w:eastAsia="Times New Roman" w:hAnsi="Arial" w:cs="Arial"/>
          <w:color w:val="0D0D0D"/>
          <w:sz w:val="24"/>
          <w:szCs w:val="24"/>
        </w:rPr>
        <w:t xml:space="preserve"> al </w:t>
      </w:r>
      <w:proofErr w:type="spellStart"/>
      <w:r w:rsidR="00237E3A" w:rsidRPr="00237E3A">
        <w:rPr>
          <w:rFonts w:ascii="Arial" w:eastAsia="Times New Roman" w:hAnsi="Arial" w:cs="Arial"/>
          <w:color w:val="0D0D0D"/>
          <w:sz w:val="24"/>
          <w:szCs w:val="24"/>
        </w:rPr>
        <w:t>punctului</w:t>
      </w:r>
      <w:proofErr w:type="spellEnd"/>
      <w:r w:rsidR="00237E3A" w:rsidRPr="00237E3A">
        <w:rPr>
          <w:rFonts w:ascii="Arial" w:eastAsia="Times New Roman" w:hAnsi="Arial" w:cs="Arial"/>
          <w:color w:val="0D0D0D"/>
          <w:sz w:val="24"/>
          <w:szCs w:val="24"/>
        </w:rPr>
        <w:t xml:space="preserve"> de </w:t>
      </w:r>
      <w:proofErr w:type="spellStart"/>
      <w:r w:rsidR="00237E3A" w:rsidRPr="00237E3A">
        <w:rPr>
          <w:rFonts w:ascii="Arial" w:eastAsia="Times New Roman" w:hAnsi="Arial" w:cs="Arial"/>
          <w:color w:val="0D0D0D"/>
          <w:sz w:val="24"/>
          <w:szCs w:val="24"/>
        </w:rPr>
        <w:t>lucru</w:t>
      </w:r>
      <w:proofErr w:type="spellEnd"/>
      <w:r w:rsidR="00237E3A" w:rsidRPr="00237E3A">
        <w:rPr>
          <w:rFonts w:ascii="Arial" w:eastAsia="Times New Roman" w:hAnsi="Arial" w:cs="Arial"/>
          <w:color w:val="0D0D0D"/>
          <w:sz w:val="24"/>
          <w:szCs w:val="24"/>
        </w:rPr>
        <w:t xml:space="preserve"> nr. 66452/08.12.2022.</w:t>
      </w:r>
    </w:p>
    <w:p w14:paraId="35CB418B" w14:textId="77777777" w:rsidR="00237E3A" w:rsidRPr="00237E3A" w:rsidRDefault="00237E3A" w:rsidP="00D84E24">
      <w:pPr>
        <w:shd w:val="clear" w:color="auto" w:fill="FFFFFF"/>
        <w:spacing w:after="0" w:line="240" w:lineRule="auto"/>
        <w:jc w:val="both"/>
        <w:rPr>
          <w:rFonts w:ascii="Arial" w:eastAsia="Times New Roman" w:hAnsi="Arial" w:cs="Arial"/>
          <w:color w:val="0D0D0D"/>
          <w:sz w:val="24"/>
          <w:szCs w:val="24"/>
        </w:rPr>
      </w:pPr>
      <w:r w:rsidRPr="00237E3A">
        <w:rPr>
          <w:rFonts w:ascii="Arial" w:eastAsia="Times New Roman" w:hAnsi="Arial" w:cs="Arial"/>
          <w:color w:val="0D0D0D"/>
          <w:sz w:val="24"/>
          <w:szCs w:val="24"/>
        </w:rPr>
        <w:t xml:space="preserve">Au </w:t>
      </w:r>
      <w:proofErr w:type="spellStart"/>
      <w:r w:rsidRPr="00237E3A">
        <w:rPr>
          <w:rFonts w:ascii="Arial" w:eastAsia="Times New Roman" w:hAnsi="Arial" w:cs="Arial"/>
          <w:color w:val="0D0D0D"/>
          <w:sz w:val="24"/>
          <w:szCs w:val="24"/>
        </w:rPr>
        <w:t>fost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verificate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condițiile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igienico-sanitare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condițiile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depozitare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materia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primă</w:t>
      </w:r>
      <w:proofErr w:type="spellEnd"/>
      <w:r w:rsidRPr="00237E3A">
        <w:rPr>
          <w:rFonts w:ascii="Arial" w:eastAsia="Times New Roman" w:hAnsi="Arial" w:cs="Arial"/>
          <w:color w:val="0D0D0D"/>
          <w:sz w:val="24"/>
          <w:szCs w:val="24"/>
        </w:rPr>
        <w:t xml:space="preserve"> din care se </w:t>
      </w:r>
      <w:proofErr w:type="spellStart"/>
      <w:r w:rsidRPr="00237E3A">
        <w:rPr>
          <w:rFonts w:ascii="Arial" w:eastAsia="Times New Roman" w:hAnsi="Arial" w:cs="Arial"/>
          <w:color w:val="0D0D0D"/>
          <w:sz w:val="24"/>
          <w:szCs w:val="24"/>
        </w:rPr>
        <w:t>fabrică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prafurile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înghețată</w:t>
      </w:r>
      <w:proofErr w:type="spellEnd"/>
      <w:r w:rsidRPr="00237E3A">
        <w:rPr>
          <w:rFonts w:ascii="Arial" w:eastAsia="Times New Roman" w:hAnsi="Arial" w:cs="Arial"/>
          <w:color w:val="0D0D0D"/>
          <w:sz w:val="24"/>
          <w:szCs w:val="24"/>
        </w:rPr>
        <w:t xml:space="preserve">, precum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documentele</w:t>
      </w:r>
      <w:proofErr w:type="spellEnd"/>
      <w:r w:rsidRPr="00237E3A">
        <w:rPr>
          <w:rFonts w:ascii="Arial" w:eastAsia="Times New Roman" w:hAnsi="Arial" w:cs="Arial"/>
          <w:color w:val="0D0D0D"/>
          <w:sz w:val="24"/>
          <w:szCs w:val="24"/>
        </w:rPr>
        <w:t xml:space="preserve"> care </w:t>
      </w:r>
      <w:proofErr w:type="spellStart"/>
      <w:r w:rsidRPr="00237E3A">
        <w:rPr>
          <w:rFonts w:ascii="Arial" w:eastAsia="Times New Roman" w:hAnsi="Arial" w:cs="Arial"/>
          <w:color w:val="0D0D0D"/>
          <w:sz w:val="24"/>
          <w:szCs w:val="24"/>
        </w:rPr>
        <w:t>atestă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proveniența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lotului</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aditivi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declarațiile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conformitate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rapoartele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încercări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buletinele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analiză</w:t>
      </w:r>
      <w:proofErr w:type="spellEnd"/>
      <w:r w:rsidRPr="00237E3A">
        <w:rPr>
          <w:rFonts w:ascii="Arial" w:eastAsia="Times New Roman" w:hAnsi="Arial" w:cs="Arial"/>
          <w:color w:val="0D0D0D"/>
          <w:sz w:val="24"/>
          <w:szCs w:val="24"/>
        </w:rPr>
        <w:t>.</w:t>
      </w:r>
    </w:p>
    <w:p w14:paraId="519E4018" w14:textId="77777777" w:rsidR="00237E3A" w:rsidRPr="00237E3A" w:rsidRDefault="00237E3A" w:rsidP="00D84E24">
      <w:pPr>
        <w:shd w:val="clear" w:color="auto" w:fill="FFFFFF"/>
        <w:spacing w:after="0" w:line="240" w:lineRule="auto"/>
        <w:jc w:val="both"/>
        <w:rPr>
          <w:rFonts w:ascii="Arial" w:eastAsia="Times New Roman" w:hAnsi="Arial" w:cs="Arial"/>
          <w:color w:val="0D0D0D"/>
          <w:sz w:val="24"/>
          <w:szCs w:val="24"/>
        </w:rPr>
      </w:pPr>
      <w:proofErr w:type="spellStart"/>
      <w:r w:rsidRPr="00237E3A">
        <w:rPr>
          <w:rFonts w:ascii="Arial" w:eastAsia="Times New Roman" w:hAnsi="Arial" w:cs="Arial"/>
          <w:color w:val="0D0D0D"/>
          <w:sz w:val="24"/>
          <w:szCs w:val="24"/>
        </w:rPr>
        <w:t>Prafurile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înghețată</w:t>
      </w:r>
      <w:proofErr w:type="spellEnd"/>
      <w:r w:rsidRPr="00237E3A">
        <w:rPr>
          <w:rFonts w:ascii="Arial" w:eastAsia="Times New Roman" w:hAnsi="Arial" w:cs="Arial"/>
          <w:color w:val="0D0D0D"/>
          <w:sz w:val="24"/>
          <w:szCs w:val="24"/>
        </w:rPr>
        <w:t xml:space="preserve"> se </w:t>
      </w:r>
      <w:proofErr w:type="spellStart"/>
      <w:r w:rsidRPr="00237E3A">
        <w:rPr>
          <w:rFonts w:ascii="Arial" w:eastAsia="Times New Roman" w:hAnsi="Arial" w:cs="Arial"/>
          <w:color w:val="0D0D0D"/>
          <w:sz w:val="24"/>
          <w:szCs w:val="24"/>
        </w:rPr>
        <w:t>produc</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prin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amestecarea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materiilor</w:t>
      </w:r>
      <w:proofErr w:type="spellEnd"/>
      <w:r w:rsidRPr="00237E3A">
        <w:rPr>
          <w:rFonts w:ascii="Arial" w:eastAsia="Times New Roman" w:hAnsi="Arial" w:cs="Arial"/>
          <w:color w:val="0D0D0D"/>
          <w:sz w:val="24"/>
          <w:szCs w:val="24"/>
        </w:rPr>
        <w:t xml:space="preserve"> prime </w:t>
      </w:r>
      <w:proofErr w:type="spellStart"/>
      <w:r w:rsidRPr="00237E3A">
        <w:rPr>
          <w:rFonts w:ascii="Arial" w:eastAsia="Times New Roman" w:hAnsi="Arial" w:cs="Arial"/>
          <w:color w:val="0D0D0D"/>
          <w:sz w:val="24"/>
          <w:szCs w:val="24"/>
        </w:rPr>
        <w:t>achiziționate</w:t>
      </w:r>
      <w:proofErr w:type="spellEnd"/>
      <w:r w:rsidRPr="00237E3A">
        <w:rPr>
          <w:rFonts w:ascii="Arial" w:eastAsia="Times New Roman" w:hAnsi="Arial" w:cs="Arial"/>
          <w:color w:val="0D0D0D"/>
          <w:sz w:val="24"/>
          <w:szCs w:val="24"/>
        </w:rPr>
        <w:t xml:space="preserve"> de la </w:t>
      </w:r>
      <w:proofErr w:type="spellStart"/>
      <w:r w:rsidRPr="00237E3A">
        <w:rPr>
          <w:rFonts w:ascii="Arial" w:eastAsia="Times New Roman" w:hAnsi="Arial" w:cs="Arial"/>
          <w:color w:val="0D0D0D"/>
          <w:sz w:val="24"/>
          <w:szCs w:val="24"/>
        </w:rPr>
        <w:t>furnizori</w:t>
      </w:r>
      <w:proofErr w:type="spellEnd"/>
      <w:r w:rsidRPr="00237E3A">
        <w:rPr>
          <w:rFonts w:ascii="Arial" w:eastAsia="Times New Roman" w:hAnsi="Arial" w:cs="Arial"/>
          <w:color w:val="0D0D0D"/>
          <w:sz w:val="24"/>
          <w:szCs w:val="24"/>
        </w:rPr>
        <w:t xml:space="preserve">. Au </w:t>
      </w:r>
      <w:proofErr w:type="spellStart"/>
      <w:r w:rsidRPr="00237E3A">
        <w:rPr>
          <w:rFonts w:ascii="Arial" w:eastAsia="Times New Roman" w:hAnsi="Arial" w:cs="Arial"/>
          <w:color w:val="0D0D0D"/>
          <w:sz w:val="24"/>
          <w:szCs w:val="24"/>
        </w:rPr>
        <w:t>fost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verificate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rețetele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fabricare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cantitățile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utilizate</w:t>
      </w:r>
      <w:proofErr w:type="spellEnd"/>
      <w:r w:rsidRPr="00237E3A">
        <w:rPr>
          <w:rFonts w:ascii="Arial" w:eastAsia="Times New Roman" w:hAnsi="Arial" w:cs="Arial"/>
          <w:color w:val="0D0D0D"/>
          <w:sz w:val="24"/>
          <w:szCs w:val="24"/>
        </w:rPr>
        <w:t xml:space="preserve"> din </w:t>
      </w:r>
      <w:proofErr w:type="spellStart"/>
      <w:r w:rsidRPr="00237E3A">
        <w:rPr>
          <w:rFonts w:ascii="Arial" w:eastAsia="Times New Roman" w:hAnsi="Arial" w:cs="Arial"/>
          <w:color w:val="0D0D0D"/>
          <w:sz w:val="24"/>
          <w:szCs w:val="24"/>
        </w:rPr>
        <w:t>fiecare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aditiv</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conținut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materia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primă</w:t>
      </w:r>
      <w:proofErr w:type="spellEnd"/>
      <w:r w:rsidRPr="00237E3A">
        <w:rPr>
          <w:rFonts w:ascii="Arial" w:eastAsia="Times New Roman" w:hAnsi="Arial" w:cs="Arial"/>
          <w:color w:val="0D0D0D"/>
          <w:sz w:val="24"/>
          <w:szCs w:val="24"/>
        </w:rPr>
        <w:t xml:space="preserve">, precum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verificările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metrologice</w:t>
      </w:r>
      <w:proofErr w:type="spellEnd"/>
      <w:r w:rsidRPr="00237E3A">
        <w:rPr>
          <w:rFonts w:ascii="Arial" w:eastAsia="Times New Roman" w:hAnsi="Arial" w:cs="Arial"/>
          <w:color w:val="0D0D0D"/>
          <w:sz w:val="24"/>
          <w:szCs w:val="24"/>
        </w:rPr>
        <w:t xml:space="preserve"> ale </w:t>
      </w:r>
      <w:proofErr w:type="spellStart"/>
      <w:r w:rsidRPr="00237E3A">
        <w:rPr>
          <w:rFonts w:ascii="Arial" w:eastAsia="Times New Roman" w:hAnsi="Arial" w:cs="Arial"/>
          <w:color w:val="0D0D0D"/>
          <w:sz w:val="24"/>
          <w:szCs w:val="24"/>
        </w:rPr>
        <w:t>cântarului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utilizat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amestecul</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ingredientelor</w:t>
      </w:r>
      <w:proofErr w:type="spellEnd"/>
      <w:r w:rsidRPr="00237E3A">
        <w:rPr>
          <w:rFonts w:ascii="Arial" w:eastAsia="Times New Roman" w:hAnsi="Arial" w:cs="Arial"/>
          <w:color w:val="0D0D0D"/>
          <w:sz w:val="24"/>
          <w:szCs w:val="24"/>
        </w:rPr>
        <w:t>.</w:t>
      </w:r>
    </w:p>
    <w:p w14:paraId="3F0DC750" w14:textId="77777777" w:rsidR="00237E3A" w:rsidRPr="00237E3A" w:rsidRDefault="00237E3A" w:rsidP="00D84E24">
      <w:pPr>
        <w:shd w:val="clear" w:color="auto" w:fill="FFFFFF"/>
        <w:spacing w:after="0" w:line="240" w:lineRule="auto"/>
        <w:jc w:val="both"/>
        <w:rPr>
          <w:rFonts w:ascii="Arial" w:eastAsia="Times New Roman" w:hAnsi="Arial" w:cs="Arial"/>
          <w:color w:val="0D0D0D"/>
          <w:sz w:val="24"/>
          <w:szCs w:val="24"/>
        </w:rPr>
      </w:pP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procesul</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producție</w:t>
      </w:r>
      <w:proofErr w:type="spellEnd"/>
      <w:r w:rsidRPr="00237E3A">
        <w:rPr>
          <w:rFonts w:ascii="Arial" w:eastAsia="Times New Roman" w:hAnsi="Arial" w:cs="Arial"/>
          <w:color w:val="0D0D0D"/>
          <w:sz w:val="24"/>
          <w:szCs w:val="24"/>
        </w:rPr>
        <w:t xml:space="preserve"> se </w:t>
      </w:r>
      <w:proofErr w:type="spellStart"/>
      <w:r w:rsidRPr="00237E3A">
        <w:rPr>
          <w:rFonts w:ascii="Arial" w:eastAsia="Times New Roman" w:hAnsi="Arial" w:cs="Arial"/>
          <w:color w:val="0D0D0D"/>
          <w:sz w:val="24"/>
          <w:szCs w:val="24"/>
        </w:rPr>
        <w:t>utilizează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următoarele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substanțe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Tartrazină</w:t>
      </w:r>
      <w:proofErr w:type="spellEnd"/>
      <w:r w:rsidRPr="00237E3A">
        <w:rPr>
          <w:rFonts w:ascii="Arial" w:eastAsia="Times New Roman" w:hAnsi="Arial" w:cs="Arial"/>
          <w:color w:val="0D0D0D"/>
          <w:sz w:val="24"/>
          <w:szCs w:val="24"/>
        </w:rPr>
        <w:t xml:space="preserve"> E102 (</w:t>
      </w:r>
      <w:proofErr w:type="spellStart"/>
      <w:r w:rsidRPr="00237E3A">
        <w:rPr>
          <w:rFonts w:ascii="Arial" w:eastAsia="Times New Roman" w:hAnsi="Arial" w:cs="Arial"/>
          <w:color w:val="0D0D0D"/>
          <w:sz w:val="24"/>
          <w:szCs w:val="24"/>
        </w:rPr>
        <w:t>poate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afecta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negativ</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activitatea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atenția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copiilor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Carmoisine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Azorubină</w:t>
      </w:r>
      <w:proofErr w:type="spellEnd"/>
      <w:r w:rsidRPr="00237E3A">
        <w:rPr>
          <w:rFonts w:ascii="Arial" w:eastAsia="Times New Roman" w:hAnsi="Arial" w:cs="Arial"/>
          <w:color w:val="0D0D0D"/>
          <w:sz w:val="24"/>
          <w:szCs w:val="24"/>
        </w:rPr>
        <w:t>) E122, Brilliant Blue (</w:t>
      </w:r>
      <w:proofErr w:type="spellStart"/>
      <w:r w:rsidRPr="00237E3A">
        <w:rPr>
          <w:rFonts w:ascii="Arial" w:eastAsia="Times New Roman" w:hAnsi="Arial" w:cs="Arial"/>
          <w:color w:val="0D0D0D"/>
          <w:sz w:val="24"/>
          <w:szCs w:val="24"/>
        </w:rPr>
        <w:t>Albastru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lastRenderedPageBreak/>
        <w:t>briliant</w:t>
      </w:r>
      <w:proofErr w:type="spellEnd"/>
      <w:r w:rsidRPr="00237E3A">
        <w:rPr>
          <w:rFonts w:ascii="Arial" w:eastAsia="Times New Roman" w:hAnsi="Arial" w:cs="Arial"/>
          <w:color w:val="0D0D0D"/>
          <w:sz w:val="24"/>
          <w:szCs w:val="24"/>
        </w:rPr>
        <w:t xml:space="preserve">) E133, </w:t>
      </w:r>
      <w:proofErr w:type="spellStart"/>
      <w:r w:rsidRPr="00237E3A">
        <w:rPr>
          <w:rFonts w:ascii="Arial" w:eastAsia="Times New Roman" w:hAnsi="Arial" w:cs="Arial"/>
          <w:color w:val="0D0D0D"/>
          <w:sz w:val="24"/>
          <w:szCs w:val="24"/>
        </w:rPr>
        <w:t>Guma</w:t>
      </w:r>
      <w:proofErr w:type="spellEnd"/>
      <w:r w:rsidRPr="00237E3A">
        <w:rPr>
          <w:rFonts w:ascii="Arial" w:eastAsia="Times New Roman" w:hAnsi="Arial" w:cs="Arial"/>
          <w:color w:val="0D0D0D"/>
          <w:sz w:val="24"/>
          <w:szCs w:val="24"/>
        </w:rPr>
        <w:t xml:space="preserve"> Guar (</w:t>
      </w:r>
      <w:proofErr w:type="spellStart"/>
      <w:r w:rsidRPr="00237E3A">
        <w:rPr>
          <w:rFonts w:ascii="Arial" w:eastAsia="Times New Roman" w:hAnsi="Arial" w:cs="Arial"/>
          <w:color w:val="0D0D0D"/>
          <w:sz w:val="24"/>
          <w:szCs w:val="24"/>
        </w:rPr>
        <w:t>gumă</w:t>
      </w:r>
      <w:proofErr w:type="spellEnd"/>
      <w:r w:rsidRPr="00237E3A">
        <w:rPr>
          <w:rFonts w:ascii="Arial" w:eastAsia="Times New Roman" w:hAnsi="Arial" w:cs="Arial"/>
          <w:color w:val="0D0D0D"/>
          <w:sz w:val="24"/>
          <w:szCs w:val="24"/>
        </w:rPr>
        <w:t xml:space="preserve"> de guar) E412, </w:t>
      </w:r>
      <w:proofErr w:type="spellStart"/>
      <w:r w:rsidRPr="00237E3A">
        <w:rPr>
          <w:rFonts w:ascii="Arial" w:eastAsia="Times New Roman" w:hAnsi="Arial" w:cs="Arial"/>
          <w:color w:val="0D0D0D"/>
          <w:sz w:val="24"/>
          <w:szCs w:val="24"/>
        </w:rPr>
        <w:t>Carboximetilceluloză</w:t>
      </w:r>
      <w:proofErr w:type="spellEnd"/>
      <w:r w:rsidRPr="00237E3A">
        <w:rPr>
          <w:rFonts w:ascii="Arial" w:eastAsia="Times New Roman" w:hAnsi="Arial" w:cs="Arial"/>
          <w:color w:val="0D0D0D"/>
          <w:sz w:val="24"/>
          <w:szCs w:val="24"/>
        </w:rPr>
        <w:t xml:space="preserve"> E466, Acid citric E330, </w:t>
      </w:r>
      <w:proofErr w:type="spellStart"/>
      <w:r w:rsidRPr="00237E3A">
        <w:rPr>
          <w:rFonts w:ascii="Arial" w:eastAsia="Times New Roman" w:hAnsi="Arial" w:cs="Arial"/>
          <w:color w:val="0D0D0D"/>
          <w:sz w:val="24"/>
          <w:szCs w:val="24"/>
        </w:rPr>
        <w:t>Polidextroză</w:t>
      </w:r>
      <w:proofErr w:type="spellEnd"/>
      <w:r w:rsidRPr="00237E3A">
        <w:rPr>
          <w:rFonts w:ascii="Arial" w:eastAsia="Times New Roman" w:hAnsi="Arial" w:cs="Arial"/>
          <w:color w:val="0D0D0D"/>
          <w:sz w:val="24"/>
          <w:szCs w:val="24"/>
        </w:rPr>
        <w:t xml:space="preserve"> E1200, Acid acetic E260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Esteri</w:t>
      </w:r>
      <w:proofErr w:type="spellEnd"/>
      <w:r w:rsidRPr="00237E3A">
        <w:rPr>
          <w:rFonts w:ascii="Arial" w:eastAsia="Times New Roman" w:hAnsi="Arial" w:cs="Arial"/>
          <w:color w:val="0D0D0D"/>
          <w:sz w:val="24"/>
          <w:szCs w:val="24"/>
        </w:rPr>
        <w:t xml:space="preserve"> ai </w:t>
      </w:r>
      <w:proofErr w:type="spellStart"/>
      <w:r w:rsidRPr="00237E3A">
        <w:rPr>
          <w:rFonts w:ascii="Arial" w:eastAsia="Times New Roman" w:hAnsi="Arial" w:cs="Arial"/>
          <w:color w:val="0D0D0D"/>
          <w:sz w:val="24"/>
          <w:szCs w:val="24"/>
        </w:rPr>
        <w:t>acidului</w:t>
      </w:r>
      <w:proofErr w:type="spellEnd"/>
      <w:r w:rsidRPr="00237E3A">
        <w:rPr>
          <w:rFonts w:ascii="Arial" w:eastAsia="Times New Roman" w:hAnsi="Arial" w:cs="Arial"/>
          <w:color w:val="0D0D0D"/>
          <w:sz w:val="24"/>
          <w:szCs w:val="24"/>
        </w:rPr>
        <w:t xml:space="preserve"> acetic cu mono-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digliceridele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acizilor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grași</w:t>
      </w:r>
      <w:proofErr w:type="spellEnd"/>
      <w:r w:rsidRPr="00237E3A">
        <w:rPr>
          <w:rFonts w:ascii="Arial" w:eastAsia="Times New Roman" w:hAnsi="Arial" w:cs="Arial"/>
          <w:color w:val="0D0D0D"/>
          <w:sz w:val="24"/>
          <w:szCs w:val="24"/>
        </w:rPr>
        <w:t xml:space="preserve"> E472a.</w:t>
      </w:r>
    </w:p>
    <w:p w14:paraId="0EA425CD" w14:textId="77777777" w:rsidR="00237E3A" w:rsidRPr="00237E3A" w:rsidRDefault="00237E3A" w:rsidP="00D84E24">
      <w:pPr>
        <w:shd w:val="clear" w:color="auto" w:fill="FFFFFF"/>
        <w:spacing w:after="0" w:line="240" w:lineRule="auto"/>
        <w:jc w:val="both"/>
        <w:rPr>
          <w:rFonts w:ascii="Arial" w:eastAsia="Times New Roman" w:hAnsi="Arial" w:cs="Arial"/>
          <w:color w:val="0D0D0D"/>
          <w:sz w:val="24"/>
          <w:szCs w:val="24"/>
        </w:rPr>
      </w:pPr>
      <w:proofErr w:type="spellStart"/>
      <w:r w:rsidRPr="00237E3A">
        <w:rPr>
          <w:rFonts w:ascii="Arial" w:eastAsia="Times New Roman" w:hAnsi="Arial" w:cs="Arial"/>
          <w:color w:val="0D0D0D"/>
          <w:sz w:val="24"/>
          <w:szCs w:val="24"/>
        </w:rPr>
        <w:t>Aditivii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verificați</w:t>
      </w:r>
      <w:proofErr w:type="spellEnd"/>
      <w:r w:rsidRPr="00237E3A">
        <w:rPr>
          <w:rFonts w:ascii="Arial" w:eastAsia="Times New Roman" w:hAnsi="Arial" w:cs="Arial"/>
          <w:color w:val="0D0D0D"/>
          <w:sz w:val="24"/>
          <w:szCs w:val="24"/>
        </w:rPr>
        <w:t xml:space="preserve"> sunt </w:t>
      </w:r>
      <w:proofErr w:type="spellStart"/>
      <w:r w:rsidRPr="00237E3A">
        <w:rPr>
          <w:rFonts w:ascii="Arial" w:eastAsia="Times New Roman" w:hAnsi="Arial" w:cs="Arial"/>
          <w:color w:val="0D0D0D"/>
          <w:sz w:val="24"/>
          <w:szCs w:val="24"/>
        </w:rPr>
        <w:t>corespunzător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etichetați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utilizați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rețeta</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fabricație</w:t>
      </w:r>
      <w:proofErr w:type="spellEnd"/>
      <w:r w:rsidRPr="00237E3A">
        <w:rPr>
          <w:rFonts w:ascii="Arial" w:eastAsia="Times New Roman" w:hAnsi="Arial" w:cs="Arial"/>
          <w:color w:val="0D0D0D"/>
          <w:sz w:val="24"/>
          <w:szCs w:val="24"/>
        </w:rPr>
        <w:t xml:space="preserve">, conform </w:t>
      </w:r>
      <w:proofErr w:type="spellStart"/>
      <w:r w:rsidRPr="00237E3A">
        <w:rPr>
          <w:rFonts w:ascii="Arial" w:eastAsia="Times New Roman" w:hAnsi="Arial" w:cs="Arial"/>
          <w:color w:val="0D0D0D"/>
          <w:sz w:val="24"/>
          <w:szCs w:val="24"/>
        </w:rPr>
        <w:t>prevederilor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Regulamentului</w:t>
      </w:r>
      <w:proofErr w:type="spellEnd"/>
      <w:r w:rsidRPr="00237E3A">
        <w:rPr>
          <w:rFonts w:ascii="Arial" w:eastAsia="Times New Roman" w:hAnsi="Arial" w:cs="Arial"/>
          <w:color w:val="0D0D0D"/>
          <w:sz w:val="24"/>
          <w:szCs w:val="24"/>
        </w:rPr>
        <w:t xml:space="preserve"> (CE) nr. 1333/2008.</w:t>
      </w:r>
    </w:p>
    <w:p w14:paraId="4A4AE5DD" w14:textId="77777777" w:rsidR="00237E3A" w:rsidRPr="00237E3A" w:rsidRDefault="00237E3A" w:rsidP="00D84E24">
      <w:pPr>
        <w:shd w:val="clear" w:color="auto" w:fill="FFFFFF"/>
        <w:spacing w:after="0" w:line="240" w:lineRule="auto"/>
        <w:jc w:val="both"/>
        <w:rPr>
          <w:rFonts w:ascii="Arial" w:eastAsia="Times New Roman" w:hAnsi="Arial" w:cs="Arial"/>
          <w:color w:val="0D0D0D"/>
          <w:sz w:val="24"/>
          <w:szCs w:val="24"/>
        </w:rPr>
      </w:pPr>
      <w:r w:rsidRPr="00237E3A">
        <w:rPr>
          <w:rFonts w:ascii="Arial" w:eastAsia="Times New Roman" w:hAnsi="Arial" w:cs="Arial"/>
          <w:color w:val="0D0D0D"/>
          <w:sz w:val="24"/>
          <w:szCs w:val="24"/>
        </w:rPr>
        <w:t xml:space="preserve">A </w:t>
      </w:r>
      <w:proofErr w:type="spellStart"/>
      <w:r w:rsidRPr="00237E3A">
        <w:rPr>
          <w:rFonts w:ascii="Arial" w:eastAsia="Times New Roman" w:hAnsi="Arial" w:cs="Arial"/>
          <w:color w:val="0D0D0D"/>
          <w:sz w:val="24"/>
          <w:szCs w:val="24"/>
        </w:rPr>
        <w:t>fost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verificat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modul</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preparare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rețetele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7 </w:t>
      </w:r>
      <w:proofErr w:type="spellStart"/>
      <w:r w:rsidRPr="00237E3A">
        <w:rPr>
          <w:rFonts w:ascii="Arial" w:eastAsia="Times New Roman" w:hAnsi="Arial" w:cs="Arial"/>
          <w:color w:val="0D0D0D"/>
          <w:sz w:val="24"/>
          <w:szCs w:val="24"/>
        </w:rPr>
        <w:t>premixuri</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înghețată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produse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unitate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fără</w:t>
      </w:r>
      <w:proofErr w:type="spellEnd"/>
      <w:r w:rsidRPr="00237E3A">
        <w:rPr>
          <w:rFonts w:ascii="Arial" w:eastAsia="Times New Roman" w:hAnsi="Arial" w:cs="Arial"/>
          <w:color w:val="0D0D0D"/>
          <w:sz w:val="24"/>
          <w:szCs w:val="24"/>
        </w:rPr>
        <w:t xml:space="preserve"> a fi </w:t>
      </w:r>
      <w:proofErr w:type="spellStart"/>
      <w:r w:rsidRPr="00237E3A">
        <w:rPr>
          <w:rFonts w:ascii="Arial" w:eastAsia="Times New Roman" w:hAnsi="Arial" w:cs="Arial"/>
          <w:color w:val="0D0D0D"/>
          <w:sz w:val="24"/>
          <w:szCs w:val="24"/>
        </w:rPr>
        <w:t>identificate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neconformități</w:t>
      </w:r>
      <w:proofErr w:type="spellEnd"/>
      <w:r w:rsidRPr="00237E3A">
        <w:rPr>
          <w:rFonts w:ascii="Arial" w:eastAsia="Times New Roman" w:hAnsi="Arial" w:cs="Arial"/>
          <w:color w:val="0D0D0D"/>
          <w:sz w:val="24"/>
          <w:szCs w:val="24"/>
        </w:rPr>
        <w:t>.</w:t>
      </w:r>
    </w:p>
    <w:p w14:paraId="3661388F" w14:textId="261AA935" w:rsidR="00237E3A" w:rsidRPr="00237E3A" w:rsidRDefault="00237E3A" w:rsidP="00D84E24">
      <w:pPr>
        <w:numPr>
          <w:ilvl w:val="0"/>
          <w:numId w:val="66"/>
        </w:numPr>
        <w:shd w:val="clear" w:color="auto" w:fill="FFFFFF"/>
        <w:tabs>
          <w:tab w:val="clear" w:pos="720"/>
          <w:tab w:val="num" w:pos="360"/>
        </w:tabs>
        <w:spacing w:before="100" w:beforeAutospacing="1" w:after="100" w:afterAutospacing="1" w:line="240" w:lineRule="auto"/>
        <w:ind w:left="-90" w:firstLine="450"/>
        <w:jc w:val="both"/>
        <w:rPr>
          <w:rFonts w:ascii="Arial" w:eastAsia="Times New Roman" w:hAnsi="Arial" w:cs="Arial"/>
          <w:color w:val="0D0D0D"/>
          <w:sz w:val="24"/>
          <w:szCs w:val="24"/>
        </w:rPr>
      </w:pPr>
      <w:r w:rsidRPr="00237E3A">
        <w:rPr>
          <w:rFonts w:ascii="Arial" w:eastAsia="Times New Roman" w:hAnsi="Arial" w:cs="Arial"/>
          <w:b/>
          <w:bCs/>
          <w:color w:val="0D0D0D"/>
          <w:sz w:val="24"/>
          <w:szCs w:val="24"/>
        </w:rPr>
        <w:t xml:space="preserve">DSP </w:t>
      </w:r>
      <w:proofErr w:type="spellStart"/>
      <w:r w:rsidRPr="00237E3A">
        <w:rPr>
          <w:rFonts w:ascii="Arial" w:eastAsia="Times New Roman" w:hAnsi="Arial" w:cs="Arial"/>
          <w:b/>
          <w:bCs/>
          <w:color w:val="0D0D0D"/>
          <w:sz w:val="24"/>
          <w:szCs w:val="24"/>
        </w:rPr>
        <w:t>Bacău</w:t>
      </w:r>
      <w:proofErr w:type="spellEnd"/>
      <w:r w:rsidRPr="00237E3A">
        <w:rPr>
          <w:rFonts w:ascii="Arial" w:eastAsia="Times New Roman" w:hAnsi="Arial" w:cs="Arial"/>
          <w:color w:val="0D0D0D"/>
          <w:sz w:val="24"/>
          <w:szCs w:val="24"/>
        </w:rPr>
        <w:t xml:space="preserve"> a </w:t>
      </w:r>
      <w:proofErr w:type="spellStart"/>
      <w:r w:rsidRPr="00237E3A">
        <w:rPr>
          <w:rFonts w:ascii="Arial" w:eastAsia="Times New Roman" w:hAnsi="Arial" w:cs="Arial"/>
          <w:color w:val="0D0D0D"/>
          <w:sz w:val="24"/>
          <w:szCs w:val="24"/>
        </w:rPr>
        <w:t>efectuat</w:t>
      </w:r>
      <w:proofErr w:type="spellEnd"/>
      <w:r w:rsidRPr="00237E3A">
        <w:rPr>
          <w:rFonts w:ascii="Arial" w:eastAsia="Times New Roman" w:hAnsi="Arial" w:cs="Arial"/>
          <w:color w:val="0D0D0D"/>
          <w:sz w:val="24"/>
          <w:szCs w:val="24"/>
        </w:rPr>
        <w:t xml:space="preserve"> 2 </w:t>
      </w:r>
      <w:proofErr w:type="spellStart"/>
      <w:r w:rsidRPr="00237E3A">
        <w:rPr>
          <w:rFonts w:ascii="Arial" w:eastAsia="Times New Roman" w:hAnsi="Arial" w:cs="Arial"/>
          <w:color w:val="0D0D0D"/>
          <w:sz w:val="24"/>
          <w:szCs w:val="24"/>
        </w:rPr>
        <w:t>controale</w:t>
      </w:r>
      <w:proofErr w:type="spellEnd"/>
      <w:r w:rsidRPr="00237E3A">
        <w:rPr>
          <w:rFonts w:ascii="Arial" w:eastAsia="Times New Roman" w:hAnsi="Arial" w:cs="Arial"/>
          <w:color w:val="0D0D0D"/>
          <w:sz w:val="24"/>
          <w:szCs w:val="24"/>
        </w:rPr>
        <w:t xml:space="preserve"> la </w:t>
      </w:r>
      <w:proofErr w:type="spellStart"/>
      <w:r w:rsidRPr="00237E3A">
        <w:rPr>
          <w:rFonts w:ascii="Arial" w:eastAsia="Times New Roman" w:hAnsi="Arial" w:cs="Arial"/>
          <w:color w:val="0D0D0D"/>
          <w:sz w:val="24"/>
          <w:szCs w:val="24"/>
        </w:rPr>
        <w:t>producători</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aditivi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după</w:t>
      </w:r>
      <w:proofErr w:type="spellEnd"/>
      <w:r w:rsidRPr="00237E3A">
        <w:rPr>
          <w:rFonts w:ascii="Arial" w:eastAsia="Times New Roman" w:hAnsi="Arial" w:cs="Arial"/>
          <w:color w:val="0D0D0D"/>
          <w:sz w:val="24"/>
          <w:szCs w:val="24"/>
        </w:rPr>
        <w:t xml:space="preserve"> cum </w:t>
      </w:r>
      <w:proofErr w:type="spellStart"/>
      <w:r w:rsidRPr="00237E3A">
        <w:rPr>
          <w:rFonts w:ascii="Arial" w:eastAsia="Times New Roman" w:hAnsi="Arial" w:cs="Arial"/>
          <w:color w:val="0D0D0D"/>
          <w:sz w:val="24"/>
          <w:szCs w:val="24"/>
        </w:rPr>
        <w:t>urmează</w:t>
      </w:r>
      <w:proofErr w:type="spellEnd"/>
      <w:r w:rsidRPr="00237E3A">
        <w:rPr>
          <w:rFonts w:ascii="Arial" w:eastAsia="Times New Roman" w:hAnsi="Arial" w:cs="Arial"/>
          <w:color w:val="0D0D0D"/>
          <w:sz w:val="24"/>
          <w:szCs w:val="24"/>
        </w:rPr>
        <w:t>:</w:t>
      </w:r>
    </w:p>
    <w:p w14:paraId="4AC3A7A8" w14:textId="77777777" w:rsidR="00237E3A" w:rsidRPr="00237E3A" w:rsidRDefault="00237E3A" w:rsidP="00CC2609">
      <w:pPr>
        <w:numPr>
          <w:ilvl w:val="0"/>
          <w:numId w:val="67"/>
        </w:numPr>
        <w:shd w:val="clear" w:color="auto" w:fill="FFFFFF"/>
        <w:tabs>
          <w:tab w:val="clear" w:pos="720"/>
          <w:tab w:val="num" w:pos="360"/>
        </w:tabs>
        <w:spacing w:after="0" w:line="240" w:lineRule="auto"/>
        <w:ind w:left="0" w:firstLine="0"/>
        <w:jc w:val="both"/>
        <w:rPr>
          <w:rFonts w:ascii="Arial" w:eastAsia="Times New Roman" w:hAnsi="Arial" w:cs="Arial"/>
          <w:color w:val="0D0D0D"/>
          <w:sz w:val="24"/>
          <w:szCs w:val="24"/>
        </w:rPr>
      </w:pPr>
      <w:r w:rsidRPr="00237E3A">
        <w:rPr>
          <w:rFonts w:ascii="Arial" w:eastAsia="Times New Roman" w:hAnsi="Arial" w:cs="Arial"/>
          <w:b/>
          <w:bCs/>
          <w:color w:val="0D0D0D"/>
          <w:sz w:val="24"/>
          <w:szCs w:val="24"/>
        </w:rPr>
        <w:t xml:space="preserve">1 </w:t>
      </w:r>
      <w:proofErr w:type="spellStart"/>
      <w:r w:rsidRPr="00237E3A">
        <w:rPr>
          <w:rFonts w:ascii="Arial" w:eastAsia="Times New Roman" w:hAnsi="Arial" w:cs="Arial"/>
          <w:b/>
          <w:bCs/>
          <w:color w:val="0D0D0D"/>
          <w:sz w:val="24"/>
          <w:szCs w:val="24"/>
        </w:rPr>
        <w:t>producător</w:t>
      </w:r>
      <w:proofErr w:type="spellEnd"/>
      <w:r w:rsidRPr="00237E3A">
        <w:rPr>
          <w:rFonts w:ascii="Arial" w:eastAsia="Times New Roman" w:hAnsi="Arial" w:cs="Arial"/>
          <w:b/>
          <w:bCs/>
          <w:color w:val="0D0D0D"/>
          <w:sz w:val="24"/>
          <w:szCs w:val="24"/>
        </w:rPr>
        <w:t xml:space="preserve"> de </w:t>
      </w:r>
      <w:proofErr w:type="spellStart"/>
      <w:r w:rsidRPr="00237E3A">
        <w:rPr>
          <w:rFonts w:ascii="Arial" w:eastAsia="Times New Roman" w:hAnsi="Arial" w:cs="Arial"/>
          <w:b/>
          <w:bCs/>
          <w:color w:val="0D0D0D"/>
          <w:sz w:val="24"/>
          <w:szCs w:val="24"/>
        </w:rPr>
        <w:t>aditivi</w:t>
      </w:r>
      <w:proofErr w:type="spellEnd"/>
      <w:r w:rsidRPr="00237E3A">
        <w:rPr>
          <w:rFonts w:ascii="Arial" w:eastAsia="Times New Roman" w:hAnsi="Arial" w:cs="Arial"/>
          <w:b/>
          <w:bCs/>
          <w:color w:val="0D0D0D"/>
          <w:sz w:val="24"/>
          <w:szCs w:val="24"/>
        </w:rPr>
        <w:t xml:space="preserve"> </w:t>
      </w:r>
      <w:proofErr w:type="spellStart"/>
      <w:r w:rsidRPr="00237E3A">
        <w:rPr>
          <w:rFonts w:ascii="Arial" w:eastAsia="Times New Roman" w:hAnsi="Arial" w:cs="Arial"/>
          <w:b/>
          <w:bCs/>
          <w:color w:val="0D0D0D"/>
          <w:sz w:val="24"/>
          <w:szCs w:val="24"/>
        </w:rPr>
        <w:t>alimentari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desfășoară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activitatea</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producție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sezonier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lunile</w:t>
      </w:r>
      <w:proofErr w:type="spellEnd"/>
      <w:r w:rsidRPr="00237E3A">
        <w:rPr>
          <w:rFonts w:ascii="Arial" w:eastAsia="Times New Roman" w:hAnsi="Arial" w:cs="Arial"/>
          <w:color w:val="0D0D0D"/>
          <w:sz w:val="24"/>
          <w:szCs w:val="24"/>
        </w:rPr>
        <w:t xml:space="preserve"> august–</w:t>
      </w:r>
      <w:proofErr w:type="spellStart"/>
      <w:r w:rsidRPr="00237E3A">
        <w:rPr>
          <w:rFonts w:ascii="Arial" w:eastAsia="Times New Roman" w:hAnsi="Arial" w:cs="Arial"/>
          <w:color w:val="0D0D0D"/>
          <w:sz w:val="24"/>
          <w:szCs w:val="24"/>
        </w:rPr>
        <w:t>octombrie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cadrul</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controlului</w:t>
      </w:r>
      <w:proofErr w:type="spellEnd"/>
      <w:r w:rsidRPr="00237E3A">
        <w:rPr>
          <w:rFonts w:ascii="Arial" w:eastAsia="Times New Roman" w:hAnsi="Arial" w:cs="Arial"/>
          <w:color w:val="0D0D0D"/>
          <w:sz w:val="24"/>
          <w:szCs w:val="24"/>
        </w:rPr>
        <w:t xml:space="preserve"> s-au </w:t>
      </w:r>
      <w:proofErr w:type="spellStart"/>
      <w:r w:rsidRPr="00237E3A">
        <w:rPr>
          <w:rFonts w:ascii="Arial" w:eastAsia="Times New Roman" w:hAnsi="Arial" w:cs="Arial"/>
          <w:color w:val="0D0D0D"/>
          <w:sz w:val="24"/>
          <w:szCs w:val="24"/>
        </w:rPr>
        <w:t>constatat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următoarele</w:t>
      </w:r>
      <w:proofErr w:type="spellEnd"/>
      <w:r w:rsidRPr="00237E3A">
        <w:rPr>
          <w:rFonts w:ascii="Arial" w:eastAsia="Times New Roman" w:hAnsi="Arial" w:cs="Arial"/>
          <w:color w:val="0D0D0D"/>
          <w:sz w:val="24"/>
          <w:szCs w:val="24"/>
        </w:rPr>
        <w:t>:</w:t>
      </w:r>
    </w:p>
    <w:p w14:paraId="4F03AC7A" w14:textId="3D6AE505" w:rsidR="00237E3A" w:rsidRPr="00D84E24" w:rsidRDefault="00237E3A" w:rsidP="007064DB">
      <w:pPr>
        <w:pStyle w:val="ListParagraph"/>
        <w:numPr>
          <w:ilvl w:val="0"/>
          <w:numId w:val="39"/>
        </w:numPr>
        <w:shd w:val="clear" w:color="auto" w:fill="FFFFFF"/>
        <w:spacing w:before="100" w:beforeAutospacing="1" w:after="100" w:afterAutospacing="1" w:line="240" w:lineRule="auto"/>
        <w:ind w:left="0" w:firstLine="0"/>
        <w:jc w:val="both"/>
        <w:rPr>
          <w:rFonts w:ascii="Arial" w:eastAsia="Times New Roman" w:hAnsi="Arial" w:cs="Arial"/>
          <w:color w:val="0D0D0D"/>
          <w:sz w:val="24"/>
          <w:szCs w:val="24"/>
        </w:rPr>
      </w:pPr>
      <w:proofErr w:type="spellStart"/>
      <w:r w:rsidRPr="00D84E24">
        <w:rPr>
          <w:rFonts w:ascii="Arial" w:eastAsia="Times New Roman" w:hAnsi="Arial" w:cs="Arial"/>
          <w:color w:val="0D0D0D"/>
          <w:sz w:val="24"/>
          <w:szCs w:val="24"/>
        </w:rPr>
        <w:t>starea</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igienico-sanitară</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este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corespunzătoare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incintele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utilizate</w:t>
      </w:r>
      <w:proofErr w:type="spellEnd"/>
      <w:r w:rsidRPr="00D84E24">
        <w:rPr>
          <w:rFonts w:ascii="Arial" w:eastAsia="Times New Roman" w:hAnsi="Arial" w:cs="Arial"/>
          <w:color w:val="0D0D0D"/>
          <w:sz w:val="24"/>
          <w:szCs w:val="24"/>
        </w:rPr>
        <w:t xml:space="preserve"> sunt curate </w:t>
      </w:r>
      <w:proofErr w:type="spellStart"/>
      <w:r w:rsidRPr="00D84E24">
        <w:rPr>
          <w:rFonts w:ascii="Arial" w:eastAsia="Times New Roman" w:hAnsi="Arial" w:cs="Arial"/>
          <w:color w:val="0D0D0D"/>
          <w:sz w:val="24"/>
          <w:szCs w:val="24"/>
        </w:rPr>
        <w:t>și</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întreținute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în</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bună</w:t>
      </w:r>
      <w:proofErr w:type="spellEnd"/>
      <w:r w:rsidRPr="00D84E24">
        <w:rPr>
          <w:rFonts w:ascii="Arial" w:eastAsia="Times New Roman" w:hAnsi="Arial" w:cs="Arial"/>
          <w:color w:val="0D0D0D"/>
          <w:sz w:val="24"/>
          <w:szCs w:val="24"/>
        </w:rPr>
        <w:t xml:space="preserve"> stare, </w:t>
      </w:r>
      <w:proofErr w:type="spellStart"/>
      <w:r w:rsidRPr="00D84E24">
        <w:rPr>
          <w:rFonts w:ascii="Arial" w:eastAsia="Times New Roman" w:hAnsi="Arial" w:cs="Arial"/>
          <w:color w:val="0D0D0D"/>
          <w:sz w:val="24"/>
          <w:szCs w:val="24"/>
        </w:rPr>
        <w:t>asigurând</w:t>
      </w:r>
      <w:proofErr w:type="spellEnd"/>
      <w:r w:rsidRPr="00D84E24">
        <w:rPr>
          <w:rFonts w:ascii="Arial" w:eastAsia="Times New Roman" w:hAnsi="Arial" w:cs="Arial"/>
          <w:color w:val="0D0D0D"/>
          <w:sz w:val="24"/>
          <w:szCs w:val="24"/>
        </w:rPr>
        <w:t xml:space="preserve"> un </w:t>
      </w:r>
      <w:proofErr w:type="spellStart"/>
      <w:r w:rsidRPr="00D84E24">
        <w:rPr>
          <w:rFonts w:ascii="Arial" w:eastAsia="Times New Roman" w:hAnsi="Arial" w:cs="Arial"/>
          <w:color w:val="0D0D0D"/>
          <w:sz w:val="24"/>
          <w:szCs w:val="24"/>
        </w:rPr>
        <w:t>spațiu</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suficient</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și</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adecvat</w:t>
      </w:r>
      <w:proofErr w:type="spellEnd"/>
      <w:r w:rsidRPr="00D84E24">
        <w:rPr>
          <w:rFonts w:ascii="Arial" w:eastAsia="Times New Roman" w:hAnsi="Arial" w:cs="Arial"/>
          <w:color w:val="0D0D0D"/>
          <w:sz w:val="24"/>
          <w:szCs w:val="24"/>
        </w:rPr>
        <w:t>;</w:t>
      </w:r>
    </w:p>
    <w:p w14:paraId="5AFC92FE" w14:textId="628B5306" w:rsidR="00237E3A" w:rsidRPr="00D84E24" w:rsidRDefault="00237E3A" w:rsidP="007064DB">
      <w:pPr>
        <w:pStyle w:val="ListParagraph"/>
        <w:numPr>
          <w:ilvl w:val="0"/>
          <w:numId w:val="39"/>
        </w:numPr>
        <w:shd w:val="clear" w:color="auto" w:fill="FFFFFF"/>
        <w:spacing w:before="100" w:beforeAutospacing="1" w:after="100" w:afterAutospacing="1" w:line="240" w:lineRule="auto"/>
        <w:ind w:left="0" w:firstLine="0"/>
        <w:jc w:val="both"/>
        <w:rPr>
          <w:rFonts w:ascii="Arial" w:eastAsia="Times New Roman" w:hAnsi="Arial" w:cs="Arial"/>
          <w:color w:val="0D0D0D"/>
          <w:sz w:val="24"/>
          <w:szCs w:val="24"/>
        </w:rPr>
      </w:pPr>
      <w:proofErr w:type="spellStart"/>
      <w:r w:rsidRPr="00D84E24">
        <w:rPr>
          <w:rFonts w:ascii="Arial" w:eastAsia="Times New Roman" w:hAnsi="Arial" w:cs="Arial"/>
          <w:color w:val="0D0D0D"/>
          <w:sz w:val="24"/>
          <w:szCs w:val="24"/>
        </w:rPr>
        <w:t>unitatea</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dispune</w:t>
      </w:r>
      <w:proofErr w:type="spellEnd"/>
      <w:r w:rsidRPr="00D84E24">
        <w:rPr>
          <w:rFonts w:ascii="Arial" w:eastAsia="Times New Roman" w:hAnsi="Arial" w:cs="Arial"/>
          <w:color w:val="0D0D0D"/>
          <w:sz w:val="24"/>
          <w:szCs w:val="24"/>
        </w:rPr>
        <w:t xml:space="preserve"> de </w:t>
      </w:r>
      <w:proofErr w:type="spellStart"/>
      <w:r w:rsidRPr="00D84E24">
        <w:rPr>
          <w:rFonts w:ascii="Arial" w:eastAsia="Times New Roman" w:hAnsi="Arial" w:cs="Arial"/>
          <w:color w:val="0D0D0D"/>
          <w:sz w:val="24"/>
          <w:szCs w:val="24"/>
        </w:rPr>
        <w:t>ustensile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și</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materiale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specifice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pentru</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întreținerea</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igienică</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corespunzătoare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spălare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și</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dezinfecție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depozitate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corespunzător</w:t>
      </w:r>
      <w:proofErr w:type="spellEnd"/>
      <w:r w:rsidRPr="00D84E24">
        <w:rPr>
          <w:rFonts w:ascii="Arial" w:eastAsia="Times New Roman" w:hAnsi="Arial" w:cs="Arial"/>
          <w:color w:val="0D0D0D"/>
          <w:sz w:val="24"/>
          <w:szCs w:val="24"/>
        </w:rPr>
        <w:t>;</w:t>
      </w:r>
    </w:p>
    <w:p w14:paraId="26A00FD6" w14:textId="1C5E001A" w:rsidR="00237E3A" w:rsidRPr="00D84E24" w:rsidRDefault="00237E3A" w:rsidP="007064DB">
      <w:pPr>
        <w:pStyle w:val="ListParagraph"/>
        <w:numPr>
          <w:ilvl w:val="0"/>
          <w:numId w:val="39"/>
        </w:numPr>
        <w:shd w:val="clear" w:color="auto" w:fill="FFFFFF"/>
        <w:spacing w:before="100" w:beforeAutospacing="1" w:after="100" w:afterAutospacing="1" w:line="240" w:lineRule="auto"/>
        <w:ind w:left="0" w:firstLine="0"/>
        <w:jc w:val="both"/>
        <w:rPr>
          <w:rFonts w:ascii="Arial" w:eastAsia="Times New Roman" w:hAnsi="Arial" w:cs="Arial"/>
          <w:color w:val="0D0D0D"/>
          <w:sz w:val="24"/>
          <w:szCs w:val="24"/>
        </w:rPr>
      </w:pPr>
      <w:proofErr w:type="spellStart"/>
      <w:r w:rsidRPr="00D84E24">
        <w:rPr>
          <w:rFonts w:ascii="Arial" w:eastAsia="Times New Roman" w:hAnsi="Arial" w:cs="Arial"/>
          <w:color w:val="0D0D0D"/>
          <w:sz w:val="24"/>
          <w:szCs w:val="24"/>
        </w:rPr>
        <w:t>substanțele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dezinfectante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folosite</w:t>
      </w:r>
      <w:proofErr w:type="spellEnd"/>
      <w:r w:rsidRPr="00D84E24">
        <w:rPr>
          <w:rFonts w:ascii="Arial" w:eastAsia="Times New Roman" w:hAnsi="Arial" w:cs="Arial"/>
          <w:color w:val="0D0D0D"/>
          <w:sz w:val="24"/>
          <w:szCs w:val="24"/>
        </w:rPr>
        <w:t xml:space="preserve"> sunt </w:t>
      </w:r>
      <w:proofErr w:type="spellStart"/>
      <w:r w:rsidRPr="00D84E24">
        <w:rPr>
          <w:rFonts w:ascii="Arial" w:eastAsia="Times New Roman" w:hAnsi="Arial" w:cs="Arial"/>
          <w:color w:val="0D0D0D"/>
          <w:sz w:val="24"/>
          <w:szCs w:val="24"/>
        </w:rPr>
        <w:t>avizate</w:t>
      </w:r>
      <w:proofErr w:type="spellEnd"/>
      <w:r w:rsidRPr="00D84E24">
        <w:rPr>
          <w:rFonts w:ascii="Arial" w:eastAsia="Times New Roman" w:hAnsi="Arial" w:cs="Arial"/>
          <w:color w:val="0D0D0D"/>
          <w:sz w:val="24"/>
          <w:szCs w:val="24"/>
        </w:rPr>
        <w:t xml:space="preserve"> de </w:t>
      </w:r>
      <w:proofErr w:type="spellStart"/>
      <w:r w:rsidRPr="00D84E24">
        <w:rPr>
          <w:rFonts w:ascii="Arial" w:eastAsia="Times New Roman" w:hAnsi="Arial" w:cs="Arial"/>
          <w:color w:val="0D0D0D"/>
          <w:sz w:val="24"/>
          <w:szCs w:val="24"/>
        </w:rPr>
        <w:t>Ministerul</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Sănătății</w:t>
      </w:r>
      <w:proofErr w:type="spellEnd"/>
      <w:r w:rsidRPr="00D84E24">
        <w:rPr>
          <w:rFonts w:ascii="Arial" w:eastAsia="Times New Roman" w:hAnsi="Arial" w:cs="Arial"/>
          <w:color w:val="0D0D0D"/>
          <w:sz w:val="24"/>
          <w:szCs w:val="24"/>
        </w:rPr>
        <w:t xml:space="preserve">, se </w:t>
      </w:r>
      <w:proofErr w:type="spellStart"/>
      <w:r w:rsidRPr="00D84E24">
        <w:rPr>
          <w:rFonts w:ascii="Arial" w:eastAsia="Times New Roman" w:hAnsi="Arial" w:cs="Arial"/>
          <w:color w:val="0D0D0D"/>
          <w:sz w:val="24"/>
          <w:szCs w:val="24"/>
        </w:rPr>
        <w:t>află</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în</w:t>
      </w:r>
      <w:proofErr w:type="spellEnd"/>
      <w:r w:rsidRPr="00D84E24">
        <w:rPr>
          <w:rFonts w:ascii="Arial" w:eastAsia="Times New Roman" w:hAnsi="Arial" w:cs="Arial"/>
          <w:color w:val="0D0D0D"/>
          <w:sz w:val="24"/>
          <w:szCs w:val="24"/>
        </w:rPr>
        <w:t xml:space="preserve"> termen de </w:t>
      </w:r>
      <w:proofErr w:type="spellStart"/>
      <w:r w:rsidRPr="00D84E24">
        <w:rPr>
          <w:rFonts w:ascii="Arial" w:eastAsia="Times New Roman" w:hAnsi="Arial" w:cs="Arial"/>
          <w:color w:val="0D0D0D"/>
          <w:sz w:val="24"/>
          <w:szCs w:val="24"/>
        </w:rPr>
        <w:t>valabilitate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și</w:t>
      </w:r>
      <w:proofErr w:type="spellEnd"/>
      <w:r w:rsidRPr="00D84E24">
        <w:rPr>
          <w:rFonts w:ascii="Arial" w:eastAsia="Times New Roman" w:hAnsi="Arial" w:cs="Arial"/>
          <w:color w:val="0D0D0D"/>
          <w:sz w:val="24"/>
          <w:szCs w:val="24"/>
        </w:rPr>
        <w:t xml:space="preserve"> sunt </w:t>
      </w:r>
      <w:proofErr w:type="spellStart"/>
      <w:r w:rsidRPr="00D84E24">
        <w:rPr>
          <w:rFonts w:ascii="Arial" w:eastAsia="Times New Roman" w:hAnsi="Arial" w:cs="Arial"/>
          <w:color w:val="0D0D0D"/>
          <w:sz w:val="24"/>
          <w:szCs w:val="24"/>
        </w:rPr>
        <w:t>disponibile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în</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cantități</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suficiente</w:t>
      </w:r>
      <w:proofErr w:type="spellEnd"/>
      <w:r w:rsidRPr="00D84E24">
        <w:rPr>
          <w:rFonts w:ascii="Arial" w:eastAsia="Times New Roman" w:hAnsi="Arial" w:cs="Arial"/>
          <w:color w:val="0D0D0D"/>
          <w:sz w:val="24"/>
          <w:szCs w:val="24"/>
        </w:rPr>
        <w:t>;</w:t>
      </w:r>
    </w:p>
    <w:p w14:paraId="658C5E5B" w14:textId="77CEC1BD" w:rsidR="00237E3A" w:rsidRPr="00D84E24" w:rsidRDefault="00237E3A" w:rsidP="007064DB">
      <w:pPr>
        <w:pStyle w:val="ListParagraph"/>
        <w:numPr>
          <w:ilvl w:val="0"/>
          <w:numId w:val="39"/>
        </w:numPr>
        <w:shd w:val="clear" w:color="auto" w:fill="FFFFFF"/>
        <w:spacing w:before="100" w:beforeAutospacing="1" w:after="100" w:afterAutospacing="1" w:line="240" w:lineRule="auto"/>
        <w:ind w:left="0" w:firstLine="0"/>
        <w:jc w:val="both"/>
        <w:rPr>
          <w:rFonts w:ascii="Arial" w:eastAsia="Times New Roman" w:hAnsi="Arial" w:cs="Arial"/>
          <w:color w:val="0D0D0D"/>
          <w:sz w:val="24"/>
          <w:szCs w:val="24"/>
        </w:rPr>
      </w:pPr>
      <w:proofErr w:type="spellStart"/>
      <w:r w:rsidRPr="00D84E24">
        <w:rPr>
          <w:rFonts w:ascii="Arial" w:eastAsia="Times New Roman" w:hAnsi="Arial" w:cs="Arial"/>
          <w:color w:val="0D0D0D"/>
          <w:sz w:val="24"/>
          <w:szCs w:val="24"/>
        </w:rPr>
        <w:t>depozitarea</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produselor</w:t>
      </w:r>
      <w:proofErr w:type="spellEnd"/>
      <w:r w:rsidRPr="00D84E24">
        <w:rPr>
          <w:rFonts w:ascii="Arial" w:eastAsia="Times New Roman" w:hAnsi="Arial" w:cs="Arial"/>
          <w:color w:val="0D0D0D"/>
          <w:sz w:val="24"/>
          <w:szCs w:val="24"/>
        </w:rPr>
        <w:t xml:space="preserve"> era </w:t>
      </w:r>
      <w:proofErr w:type="spellStart"/>
      <w:r w:rsidRPr="00D84E24">
        <w:rPr>
          <w:rFonts w:ascii="Arial" w:eastAsia="Times New Roman" w:hAnsi="Arial" w:cs="Arial"/>
          <w:color w:val="0D0D0D"/>
          <w:sz w:val="24"/>
          <w:szCs w:val="24"/>
        </w:rPr>
        <w:t>corespunzătoare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acestea</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fiind</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păstrate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în</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spații</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închise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uscate</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și</w:t>
      </w:r>
      <w:proofErr w:type="spellEnd"/>
      <w:r w:rsidRPr="00D84E24">
        <w:rPr>
          <w:rFonts w:ascii="Arial" w:eastAsia="Times New Roman" w:hAnsi="Arial" w:cs="Arial"/>
          <w:color w:val="0D0D0D"/>
          <w:sz w:val="24"/>
          <w:szCs w:val="24"/>
        </w:rPr>
        <w:t xml:space="preserve"> </w:t>
      </w:r>
      <w:proofErr w:type="spellStart"/>
      <w:r w:rsidRPr="00D84E24">
        <w:rPr>
          <w:rFonts w:ascii="Arial" w:eastAsia="Times New Roman" w:hAnsi="Arial" w:cs="Arial"/>
          <w:color w:val="0D0D0D"/>
          <w:sz w:val="24"/>
          <w:szCs w:val="24"/>
        </w:rPr>
        <w:t>răcoroase</w:t>
      </w:r>
      <w:proofErr w:type="spellEnd"/>
      <w:r w:rsidRPr="00D84E24">
        <w:rPr>
          <w:rFonts w:ascii="Arial" w:eastAsia="Times New Roman" w:hAnsi="Arial" w:cs="Arial"/>
          <w:color w:val="0D0D0D"/>
          <w:sz w:val="24"/>
          <w:szCs w:val="24"/>
        </w:rPr>
        <w:t>.</w:t>
      </w:r>
    </w:p>
    <w:p w14:paraId="550CAC30" w14:textId="77777777" w:rsidR="00237E3A" w:rsidRPr="00237E3A" w:rsidRDefault="00237E3A" w:rsidP="00D84E24">
      <w:pPr>
        <w:shd w:val="clear" w:color="auto" w:fill="FFFFFF"/>
        <w:spacing w:after="0" w:line="240" w:lineRule="auto"/>
        <w:jc w:val="both"/>
        <w:rPr>
          <w:rFonts w:ascii="Arial" w:eastAsia="Times New Roman" w:hAnsi="Arial" w:cs="Arial"/>
          <w:color w:val="0D0D0D"/>
          <w:sz w:val="24"/>
          <w:szCs w:val="24"/>
        </w:rPr>
      </w:pP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cadrul</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controlului</w:t>
      </w:r>
      <w:proofErr w:type="spellEnd"/>
      <w:r w:rsidRPr="00237E3A">
        <w:rPr>
          <w:rFonts w:ascii="Arial" w:eastAsia="Times New Roman" w:hAnsi="Arial" w:cs="Arial"/>
          <w:color w:val="0D0D0D"/>
          <w:sz w:val="24"/>
          <w:szCs w:val="24"/>
        </w:rPr>
        <w:t xml:space="preserve"> a </w:t>
      </w:r>
      <w:proofErr w:type="spellStart"/>
      <w:r w:rsidRPr="00237E3A">
        <w:rPr>
          <w:rFonts w:ascii="Arial" w:eastAsia="Times New Roman" w:hAnsi="Arial" w:cs="Arial"/>
          <w:color w:val="0D0D0D"/>
          <w:sz w:val="24"/>
          <w:szCs w:val="24"/>
        </w:rPr>
        <w:t>fost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verificat</w:t>
      </w:r>
      <w:proofErr w:type="spellEnd"/>
      <w:r w:rsidRPr="00237E3A">
        <w:rPr>
          <w:rFonts w:ascii="Arial" w:eastAsia="Times New Roman" w:hAnsi="Arial" w:cs="Arial"/>
          <w:color w:val="0D0D0D"/>
          <w:sz w:val="24"/>
          <w:szCs w:val="24"/>
        </w:rPr>
        <w:t xml:space="preserve"> 1 </w:t>
      </w:r>
      <w:proofErr w:type="spellStart"/>
      <w:r w:rsidRPr="00237E3A">
        <w:rPr>
          <w:rFonts w:ascii="Arial" w:eastAsia="Times New Roman" w:hAnsi="Arial" w:cs="Arial"/>
          <w:color w:val="0D0D0D"/>
          <w:sz w:val="24"/>
          <w:szCs w:val="24"/>
        </w:rPr>
        <w:t>aditiv</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w:t>
      </w:r>
      <w:proofErr w:type="spellEnd"/>
      <w:r w:rsidRPr="00237E3A">
        <w:rPr>
          <w:rFonts w:ascii="Arial" w:eastAsia="Times New Roman" w:hAnsi="Arial" w:cs="Arial"/>
          <w:color w:val="0D0D0D"/>
          <w:sz w:val="24"/>
          <w:szCs w:val="24"/>
        </w:rPr>
        <w:t xml:space="preserve"> – </w:t>
      </w:r>
      <w:proofErr w:type="spellStart"/>
      <w:r w:rsidRPr="00237E3A">
        <w:rPr>
          <w:rFonts w:ascii="Arial" w:eastAsia="Times New Roman" w:hAnsi="Arial" w:cs="Arial"/>
          <w:b/>
          <w:bCs/>
          <w:color w:val="0D0D0D"/>
          <w:sz w:val="24"/>
          <w:szCs w:val="24"/>
        </w:rPr>
        <w:t>Dioxid</w:t>
      </w:r>
      <w:proofErr w:type="spellEnd"/>
      <w:r w:rsidRPr="00237E3A">
        <w:rPr>
          <w:rFonts w:ascii="Arial" w:eastAsia="Times New Roman" w:hAnsi="Arial" w:cs="Arial"/>
          <w:b/>
          <w:bCs/>
          <w:color w:val="0D0D0D"/>
          <w:sz w:val="24"/>
          <w:szCs w:val="24"/>
        </w:rPr>
        <w:t xml:space="preserve"> de </w:t>
      </w:r>
      <w:proofErr w:type="spellStart"/>
      <w:r w:rsidRPr="00237E3A">
        <w:rPr>
          <w:rFonts w:ascii="Arial" w:eastAsia="Times New Roman" w:hAnsi="Arial" w:cs="Arial"/>
          <w:b/>
          <w:bCs/>
          <w:color w:val="0D0D0D"/>
          <w:sz w:val="24"/>
          <w:szCs w:val="24"/>
        </w:rPr>
        <w:t>sulf</w:t>
      </w:r>
      <w:proofErr w:type="spellEnd"/>
      <w:r w:rsidRPr="00237E3A">
        <w:rPr>
          <w:rFonts w:ascii="Arial" w:eastAsia="Times New Roman" w:hAnsi="Arial" w:cs="Arial"/>
          <w:b/>
          <w:bCs/>
          <w:color w:val="0D0D0D"/>
          <w:sz w:val="24"/>
          <w:szCs w:val="24"/>
        </w:rPr>
        <w:t xml:space="preserve"> </w:t>
      </w:r>
      <w:proofErr w:type="spellStart"/>
      <w:r w:rsidRPr="00237E3A">
        <w:rPr>
          <w:rFonts w:ascii="Arial" w:eastAsia="Times New Roman" w:hAnsi="Arial" w:cs="Arial"/>
          <w:b/>
          <w:bCs/>
          <w:color w:val="0D0D0D"/>
          <w:sz w:val="24"/>
          <w:szCs w:val="24"/>
        </w:rPr>
        <w:t>soluție</w:t>
      </w:r>
      <w:proofErr w:type="spellEnd"/>
      <w:r w:rsidRPr="00237E3A">
        <w:rPr>
          <w:rFonts w:ascii="Arial" w:eastAsia="Times New Roman" w:hAnsi="Arial" w:cs="Arial"/>
          <w:b/>
          <w:bCs/>
          <w:color w:val="0D0D0D"/>
          <w:sz w:val="24"/>
          <w:szCs w:val="24"/>
        </w:rPr>
        <w:t xml:space="preserve"> 5–6%</w:t>
      </w:r>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utilizat</w:t>
      </w:r>
      <w:proofErr w:type="spellEnd"/>
      <w:r w:rsidRPr="00237E3A">
        <w:rPr>
          <w:rFonts w:ascii="Arial" w:eastAsia="Times New Roman" w:hAnsi="Arial" w:cs="Arial"/>
          <w:color w:val="0D0D0D"/>
          <w:sz w:val="24"/>
          <w:szCs w:val="24"/>
        </w:rPr>
        <w:t xml:space="preserve"> ca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conservant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industria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vinului</w:t>
      </w:r>
      <w:proofErr w:type="spellEnd"/>
      <w:r w:rsidRPr="00237E3A">
        <w:rPr>
          <w:rFonts w:ascii="Arial" w:eastAsia="Times New Roman" w:hAnsi="Arial" w:cs="Arial"/>
          <w:color w:val="0D0D0D"/>
          <w:sz w:val="24"/>
          <w:szCs w:val="24"/>
        </w:rPr>
        <w:t xml:space="preserve">. Nu au </w:t>
      </w:r>
      <w:proofErr w:type="spellStart"/>
      <w:r w:rsidRPr="00237E3A">
        <w:rPr>
          <w:rFonts w:ascii="Arial" w:eastAsia="Times New Roman" w:hAnsi="Arial" w:cs="Arial"/>
          <w:color w:val="0D0D0D"/>
          <w:sz w:val="24"/>
          <w:szCs w:val="24"/>
        </w:rPr>
        <w:t>fost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constatate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neconformități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fiind</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respectate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prevederile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Regulamentului</w:t>
      </w:r>
      <w:proofErr w:type="spellEnd"/>
      <w:r w:rsidRPr="00237E3A">
        <w:rPr>
          <w:rFonts w:ascii="Arial" w:eastAsia="Times New Roman" w:hAnsi="Arial" w:cs="Arial"/>
          <w:color w:val="0D0D0D"/>
          <w:sz w:val="24"/>
          <w:szCs w:val="24"/>
        </w:rPr>
        <w:t xml:space="preserve"> (CE) nr. 1333/2008 </w:t>
      </w:r>
      <w:proofErr w:type="spellStart"/>
      <w:r w:rsidRPr="00237E3A">
        <w:rPr>
          <w:rFonts w:ascii="Arial" w:eastAsia="Times New Roman" w:hAnsi="Arial" w:cs="Arial"/>
          <w:color w:val="0D0D0D"/>
          <w:sz w:val="24"/>
          <w:szCs w:val="24"/>
        </w:rPr>
        <w:t>privind</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cerințele</w:t>
      </w:r>
      <w:proofErr w:type="spellEnd"/>
      <w:r w:rsidRPr="00237E3A">
        <w:rPr>
          <w:rFonts w:ascii="Arial" w:eastAsia="Times New Roman" w:hAnsi="Arial" w:cs="Arial"/>
          <w:color w:val="0D0D0D"/>
          <w:sz w:val="24"/>
          <w:szCs w:val="24"/>
        </w:rPr>
        <w:t xml:space="preserve"> generale de </w:t>
      </w:r>
      <w:proofErr w:type="spellStart"/>
      <w:r w:rsidRPr="00237E3A">
        <w:rPr>
          <w:rFonts w:ascii="Arial" w:eastAsia="Times New Roman" w:hAnsi="Arial" w:cs="Arial"/>
          <w:color w:val="0D0D0D"/>
          <w:sz w:val="24"/>
          <w:szCs w:val="24"/>
        </w:rPr>
        <w:t>etichetare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aditivii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alimentari</w:t>
      </w:r>
      <w:proofErr w:type="spellEnd"/>
      <w:r w:rsidRPr="00237E3A">
        <w:rPr>
          <w:rFonts w:ascii="Arial" w:eastAsia="Times New Roman" w:hAnsi="Arial" w:cs="Arial"/>
          <w:color w:val="0D0D0D"/>
          <w:sz w:val="24"/>
          <w:szCs w:val="24"/>
        </w:rPr>
        <w:t>.</w:t>
      </w:r>
    </w:p>
    <w:p w14:paraId="62369330" w14:textId="77777777" w:rsidR="00237E3A" w:rsidRPr="00237E3A" w:rsidRDefault="00237E3A" w:rsidP="007064DB">
      <w:pPr>
        <w:numPr>
          <w:ilvl w:val="0"/>
          <w:numId w:val="68"/>
        </w:numPr>
        <w:shd w:val="clear" w:color="auto" w:fill="FFFFFF"/>
        <w:tabs>
          <w:tab w:val="clear" w:pos="720"/>
          <w:tab w:val="num" w:pos="360"/>
        </w:tabs>
        <w:spacing w:before="100" w:beforeAutospacing="1" w:after="100" w:afterAutospacing="1" w:line="240" w:lineRule="auto"/>
        <w:ind w:left="0" w:firstLine="360"/>
        <w:jc w:val="both"/>
        <w:rPr>
          <w:rFonts w:ascii="Arial" w:eastAsia="Times New Roman" w:hAnsi="Arial" w:cs="Arial"/>
          <w:color w:val="0D0D0D"/>
          <w:sz w:val="24"/>
          <w:szCs w:val="24"/>
        </w:rPr>
      </w:pPr>
      <w:r w:rsidRPr="00237E3A">
        <w:rPr>
          <w:rFonts w:ascii="Arial" w:eastAsia="Times New Roman" w:hAnsi="Arial" w:cs="Arial"/>
          <w:b/>
          <w:bCs/>
          <w:color w:val="0D0D0D"/>
          <w:sz w:val="24"/>
          <w:szCs w:val="24"/>
        </w:rPr>
        <w:t xml:space="preserve">1 </w:t>
      </w:r>
      <w:proofErr w:type="spellStart"/>
      <w:r w:rsidRPr="00237E3A">
        <w:rPr>
          <w:rFonts w:ascii="Arial" w:eastAsia="Times New Roman" w:hAnsi="Arial" w:cs="Arial"/>
          <w:b/>
          <w:bCs/>
          <w:color w:val="0D0D0D"/>
          <w:sz w:val="24"/>
          <w:szCs w:val="24"/>
        </w:rPr>
        <w:t>producător</w:t>
      </w:r>
      <w:proofErr w:type="spellEnd"/>
      <w:r w:rsidRPr="00237E3A">
        <w:rPr>
          <w:rFonts w:ascii="Arial" w:eastAsia="Times New Roman" w:hAnsi="Arial" w:cs="Arial"/>
          <w:b/>
          <w:bCs/>
          <w:color w:val="0D0D0D"/>
          <w:sz w:val="24"/>
          <w:szCs w:val="24"/>
        </w:rPr>
        <w:t xml:space="preserve"> de </w:t>
      </w:r>
      <w:proofErr w:type="spellStart"/>
      <w:r w:rsidRPr="00237E3A">
        <w:rPr>
          <w:rFonts w:ascii="Arial" w:eastAsia="Times New Roman" w:hAnsi="Arial" w:cs="Arial"/>
          <w:b/>
          <w:bCs/>
          <w:color w:val="0D0D0D"/>
          <w:sz w:val="24"/>
          <w:szCs w:val="24"/>
        </w:rPr>
        <w:t>aditivi</w:t>
      </w:r>
      <w:proofErr w:type="spellEnd"/>
      <w:r w:rsidRPr="00237E3A">
        <w:rPr>
          <w:rFonts w:ascii="Arial" w:eastAsia="Times New Roman" w:hAnsi="Arial" w:cs="Arial"/>
          <w:b/>
          <w:bCs/>
          <w:color w:val="0D0D0D"/>
          <w:sz w:val="24"/>
          <w:szCs w:val="24"/>
        </w:rPr>
        <w:t xml:space="preserve"> </w:t>
      </w:r>
      <w:proofErr w:type="spellStart"/>
      <w:r w:rsidRPr="00237E3A">
        <w:rPr>
          <w:rFonts w:ascii="Arial" w:eastAsia="Times New Roman" w:hAnsi="Arial" w:cs="Arial"/>
          <w:b/>
          <w:bCs/>
          <w:color w:val="0D0D0D"/>
          <w:sz w:val="24"/>
          <w:szCs w:val="24"/>
        </w:rPr>
        <w:t>alimentari</w:t>
      </w:r>
      <w:proofErr w:type="spellEnd"/>
      <w:r w:rsidRPr="00237E3A">
        <w:rPr>
          <w:rFonts w:ascii="Arial" w:eastAsia="Times New Roman" w:hAnsi="Arial" w:cs="Arial"/>
          <w:color w:val="0D0D0D"/>
          <w:sz w:val="24"/>
          <w:szCs w:val="24"/>
        </w:rPr>
        <w:t xml:space="preserve">, la care s-a </w:t>
      </w:r>
      <w:proofErr w:type="spellStart"/>
      <w:r w:rsidRPr="00237E3A">
        <w:rPr>
          <w:rFonts w:ascii="Arial" w:eastAsia="Times New Roman" w:hAnsi="Arial" w:cs="Arial"/>
          <w:color w:val="0D0D0D"/>
          <w:sz w:val="24"/>
          <w:szCs w:val="24"/>
        </w:rPr>
        <w:t>constatat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activitatea</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producție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este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sistată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unitatea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fiind</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conservare</w:t>
      </w:r>
      <w:proofErr w:type="spellEnd"/>
      <w:r w:rsidRPr="00237E3A">
        <w:rPr>
          <w:rFonts w:ascii="Arial" w:eastAsia="Times New Roman" w:hAnsi="Arial" w:cs="Arial"/>
          <w:color w:val="0D0D0D"/>
          <w:sz w:val="24"/>
          <w:szCs w:val="24"/>
        </w:rPr>
        <w:t>.</w:t>
      </w:r>
    </w:p>
    <w:p w14:paraId="62B98BE6" w14:textId="77777777" w:rsidR="00237E3A" w:rsidRPr="00237E3A" w:rsidRDefault="00237E3A" w:rsidP="00D84E24">
      <w:pPr>
        <w:shd w:val="clear" w:color="auto" w:fill="FFFFFF"/>
        <w:spacing w:after="0" w:line="240" w:lineRule="auto"/>
        <w:jc w:val="both"/>
        <w:rPr>
          <w:rFonts w:ascii="Arial" w:eastAsia="Times New Roman" w:hAnsi="Arial" w:cs="Arial"/>
          <w:color w:val="0D0D0D"/>
          <w:sz w:val="24"/>
          <w:szCs w:val="24"/>
        </w:rPr>
      </w:pPr>
      <w:r w:rsidRPr="00237E3A">
        <w:rPr>
          <w:rFonts w:ascii="Arial" w:eastAsia="Times New Roman" w:hAnsi="Arial" w:cs="Arial"/>
          <w:color w:val="0D0D0D"/>
          <w:sz w:val="24"/>
          <w:szCs w:val="24"/>
        </w:rPr>
        <w:t xml:space="preserve">La data </w:t>
      </w:r>
      <w:proofErr w:type="spellStart"/>
      <w:r w:rsidRPr="00237E3A">
        <w:rPr>
          <w:rFonts w:ascii="Arial" w:eastAsia="Times New Roman" w:hAnsi="Arial" w:cs="Arial"/>
          <w:color w:val="0D0D0D"/>
          <w:sz w:val="24"/>
          <w:szCs w:val="24"/>
        </w:rPr>
        <w:t>controlului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condițiile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igienico-sanitare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erau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corespunzătoare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incintele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utilizate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fiind</w:t>
      </w:r>
      <w:proofErr w:type="spellEnd"/>
      <w:r w:rsidRPr="00237E3A">
        <w:rPr>
          <w:rFonts w:ascii="Arial" w:eastAsia="Times New Roman" w:hAnsi="Arial" w:cs="Arial"/>
          <w:color w:val="0D0D0D"/>
          <w:sz w:val="24"/>
          <w:szCs w:val="24"/>
        </w:rPr>
        <w:t xml:space="preserve"> curate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întreținute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bună</w:t>
      </w:r>
      <w:proofErr w:type="spellEnd"/>
      <w:r w:rsidRPr="00237E3A">
        <w:rPr>
          <w:rFonts w:ascii="Arial" w:eastAsia="Times New Roman" w:hAnsi="Arial" w:cs="Arial"/>
          <w:color w:val="0D0D0D"/>
          <w:sz w:val="24"/>
          <w:szCs w:val="24"/>
        </w:rPr>
        <w:t xml:space="preserve"> stare, </w:t>
      </w:r>
      <w:proofErr w:type="spellStart"/>
      <w:r w:rsidRPr="00237E3A">
        <w:rPr>
          <w:rFonts w:ascii="Arial" w:eastAsia="Times New Roman" w:hAnsi="Arial" w:cs="Arial"/>
          <w:color w:val="0D0D0D"/>
          <w:sz w:val="24"/>
          <w:szCs w:val="24"/>
        </w:rPr>
        <w:t>asigurând</w:t>
      </w:r>
      <w:proofErr w:type="spellEnd"/>
      <w:r w:rsidRPr="00237E3A">
        <w:rPr>
          <w:rFonts w:ascii="Arial" w:eastAsia="Times New Roman" w:hAnsi="Arial" w:cs="Arial"/>
          <w:color w:val="0D0D0D"/>
          <w:sz w:val="24"/>
          <w:szCs w:val="24"/>
        </w:rPr>
        <w:t xml:space="preserve"> un </w:t>
      </w:r>
      <w:proofErr w:type="spellStart"/>
      <w:r w:rsidRPr="00237E3A">
        <w:rPr>
          <w:rFonts w:ascii="Arial" w:eastAsia="Times New Roman" w:hAnsi="Arial" w:cs="Arial"/>
          <w:color w:val="0D0D0D"/>
          <w:sz w:val="24"/>
          <w:szCs w:val="24"/>
        </w:rPr>
        <w:t>spațiu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suficient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adecvat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Unitatea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dispunea</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ustensile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materiale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specifice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întreținerea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igienică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corespunzătoare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spălare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dezinfecție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depozitate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corespunzător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Substanțele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dezinfectante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folosite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erau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avizate</w:t>
      </w:r>
      <w:proofErr w:type="spellEnd"/>
      <w:r w:rsidRPr="00237E3A">
        <w:rPr>
          <w:rFonts w:ascii="Arial" w:eastAsia="Times New Roman" w:hAnsi="Arial" w:cs="Arial"/>
          <w:color w:val="0D0D0D"/>
          <w:sz w:val="24"/>
          <w:szCs w:val="24"/>
        </w:rPr>
        <w:t xml:space="preserve"> de </w:t>
      </w:r>
      <w:proofErr w:type="spellStart"/>
      <w:r w:rsidRPr="00237E3A">
        <w:rPr>
          <w:rFonts w:ascii="Arial" w:eastAsia="Times New Roman" w:hAnsi="Arial" w:cs="Arial"/>
          <w:color w:val="0D0D0D"/>
          <w:sz w:val="24"/>
          <w:szCs w:val="24"/>
        </w:rPr>
        <w:t>Ministerul</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Sănătății</w:t>
      </w:r>
      <w:proofErr w:type="spellEnd"/>
      <w:r w:rsidRPr="00237E3A">
        <w:rPr>
          <w:rFonts w:ascii="Arial" w:eastAsia="Times New Roman" w:hAnsi="Arial" w:cs="Arial"/>
          <w:color w:val="0D0D0D"/>
          <w:sz w:val="24"/>
          <w:szCs w:val="24"/>
        </w:rPr>
        <w:t xml:space="preserve">, se </w:t>
      </w:r>
      <w:proofErr w:type="spellStart"/>
      <w:r w:rsidRPr="00237E3A">
        <w:rPr>
          <w:rFonts w:ascii="Arial" w:eastAsia="Times New Roman" w:hAnsi="Arial" w:cs="Arial"/>
          <w:color w:val="0D0D0D"/>
          <w:sz w:val="24"/>
          <w:szCs w:val="24"/>
        </w:rPr>
        <w:t>aflau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termen de </w:t>
      </w:r>
      <w:proofErr w:type="spellStart"/>
      <w:r w:rsidRPr="00237E3A">
        <w:rPr>
          <w:rFonts w:ascii="Arial" w:eastAsia="Times New Roman" w:hAnsi="Arial" w:cs="Arial"/>
          <w:color w:val="0D0D0D"/>
          <w:sz w:val="24"/>
          <w:szCs w:val="24"/>
        </w:rPr>
        <w:t>valabilitate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și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erau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disponibile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cantități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suficiente</w:t>
      </w:r>
      <w:proofErr w:type="spellEnd"/>
      <w:r w:rsidRPr="00237E3A">
        <w:rPr>
          <w:rFonts w:ascii="Arial" w:eastAsia="Times New Roman" w:hAnsi="Arial" w:cs="Arial"/>
          <w:color w:val="0D0D0D"/>
          <w:sz w:val="24"/>
          <w:szCs w:val="24"/>
        </w:rPr>
        <w:t>.</w:t>
      </w:r>
    </w:p>
    <w:p w14:paraId="5FFBA2C1" w14:textId="1CC24063" w:rsidR="00E57645" w:rsidRPr="006A0F6D" w:rsidRDefault="00237E3A" w:rsidP="006A0F6D">
      <w:pPr>
        <w:shd w:val="clear" w:color="auto" w:fill="FFFFFF"/>
        <w:spacing w:after="0" w:line="240" w:lineRule="auto"/>
        <w:jc w:val="both"/>
        <w:rPr>
          <w:rFonts w:ascii="Arial" w:eastAsia="Times New Roman" w:hAnsi="Arial" w:cs="Arial"/>
          <w:color w:val="0D0D0D"/>
          <w:sz w:val="24"/>
          <w:szCs w:val="24"/>
        </w:rPr>
      </w:pPr>
      <w:r w:rsidRPr="00237E3A">
        <w:rPr>
          <w:rFonts w:ascii="Arial" w:eastAsia="Times New Roman" w:hAnsi="Arial" w:cs="Arial"/>
          <w:color w:val="0D0D0D"/>
          <w:sz w:val="24"/>
          <w:szCs w:val="24"/>
        </w:rPr>
        <w:t xml:space="preserve">A </w:t>
      </w:r>
      <w:proofErr w:type="spellStart"/>
      <w:r w:rsidRPr="00237E3A">
        <w:rPr>
          <w:rFonts w:ascii="Arial" w:eastAsia="Times New Roman" w:hAnsi="Arial" w:cs="Arial"/>
          <w:color w:val="0D0D0D"/>
          <w:sz w:val="24"/>
          <w:szCs w:val="24"/>
        </w:rPr>
        <w:t>fost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verificat</w:t>
      </w:r>
      <w:proofErr w:type="spellEnd"/>
      <w:r w:rsidRPr="00237E3A">
        <w:rPr>
          <w:rFonts w:ascii="Arial" w:eastAsia="Times New Roman" w:hAnsi="Arial" w:cs="Arial"/>
          <w:color w:val="0D0D0D"/>
          <w:sz w:val="24"/>
          <w:szCs w:val="24"/>
        </w:rPr>
        <w:t xml:space="preserve"> 1 </w:t>
      </w:r>
      <w:proofErr w:type="spellStart"/>
      <w:r w:rsidRPr="00237E3A">
        <w:rPr>
          <w:rFonts w:ascii="Arial" w:eastAsia="Times New Roman" w:hAnsi="Arial" w:cs="Arial"/>
          <w:color w:val="0D0D0D"/>
          <w:sz w:val="24"/>
          <w:szCs w:val="24"/>
        </w:rPr>
        <w:t>aditiv</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w:t>
      </w:r>
      <w:proofErr w:type="spellEnd"/>
      <w:r w:rsidRPr="00237E3A">
        <w:rPr>
          <w:rFonts w:ascii="Arial" w:eastAsia="Times New Roman" w:hAnsi="Arial" w:cs="Arial"/>
          <w:color w:val="0D0D0D"/>
          <w:sz w:val="24"/>
          <w:szCs w:val="24"/>
        </w:rPr>
        <w:t xml:space="preserve"> – </w:t>
      </w:r>
      <w:proofErr w:type="spellStart"/>
      <w:r w:rsidRPr="00237E3A">
        <w:rPr>
          <w:rFonts w:ascii="Arial" w:eastAsia="Times New Roman" w:hAnsi="Arial" w:cs="Arial"/>
          <w:b/>
          <w:bCs/>
          <w:color w:val="0D0D0D"/>
          <w:sz w:val="24"/>
          <w:szCs w:val="24"/>
        </w:rPr>
        <w:t>Clorură</w:t>
      </w:r>
      <w:proofErr w:type="spellEnd"/>
      <w:r w:rsidRPr="00237E3A">
        <w:rPr>
          <w:rFonts w:ascii="Arial" w:eastAsia="Times New Roman" w:hAnsi="Arial" w:cs="Arial"/>
          <w:b/>
          <w:bCs/>
          <w:color w:val="0D0D0D"/>
          <w:sz w:val="24"/>
          <w:szCs w:val="24"/>
        </w:rPr>
        <w:t xml:space="preserve"> de </w:t>
      </w:r>
      <w:proofErr w:type="spellStart"/>
      <w:r w:rsidRPr="00237E3A">
        <w:rPr>
          <w:rFonts w:ascii="Arial" w:eastAsia="Times New Roman" w:hAnsi="Arial" w:cs="Arial"/>
          <w:b/>
          <w:bCs/>
          <w:color w:val="0D0D0D"/>
          <w:sz w:val="24"/>
          <w:szCs w:val="24"/>
        </w:rPr>
        <w:t>calciu</w:t>
      </w:r>
      <w:proofErr w:type="spellEnd"/>
      <w:r w:rsidRPr="00237E3A">
        <w:rPr>
          <w:rFonts w:ascii="Arial" w:eastAsia="Times New Roman" w:hAnsi="Arial" w:cs="Arial"/>
          <w:b/>
          <w:bCs/>
          <w:color w:val="0D0D0D"/>
          <w:sz w:val="24"/>
          <w:szCs w:val="24"/>
        </w:rPr>
        <w:t xml:space="preserve"> (E509)</w:t>
      </w:r>
      <w:r w:rsidRPr="00237E3A">
        <w:rPr>
          <w:rFonts w:ascii="Arial" w:eastAsia="Times New Roman" w:hAnsi="Arial" w:cs="Arial"/>
          <w:color w:val="0D0D0D"/>
          <w:sz w:val="24"/>
          <w:szCs w:val="24"/>
        </w:rPr>
        <w:t xml:space="preserve">. Nu au </w:t>
      </w:r>
      <w:proofErr w:type="spellStart"/>
      <w:r w:rsidRPr="00237E3A">
        <w:rPr>
          <w:rFonts w:ascii="Arial" w:eastAsia="Times New Roman" w:hAnsi="Arial" w:cs="Arial"/>
          <w:color w:val="0D0D0D"/>
          <w:sz w:val="24"/>
          <w:szCs w:val="24"/>
        </w:rPr>
        <w:t>fost</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constatate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neconformități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Aditivul</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este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autorizat</w:t>
      </w:r>
      <w:proofErr w:type="spellEnd"/>
      <w:r w:rsidRPr="00237E3A">
        <w:rPr>
          <w:rFonts w:ascii="Arial" w:eastAsia="Times New Roman" w:hAnsi="Arial" w:cs="Arial"/>
          <w:color w:val="0D0D0D"/>
          <w:sz w:val="24"/>
          <w:szCs w:val="24"/>
        </w:rPr>
        <w:t xml:space="preserve"> conform </w:t>
      </w:r>
      <w:proofErr w:type="spellStart"/>
      <w:r w:rsidRPr="00237E3A">
        <w:rPr>
          <w:rFonts w:ascii="Arial" w:eastAsia="Times New Roman" w:hAnsi="Arial" w:cs="Arial"/>
          <w:color w:val="0D0D0D"/>
          <w:sz w:val="24"/>
          <w:szCs w:val="24"/>
        </w:rPr>
        <w:t>Regulamentului</w:t>
      </w:r>
      <w:proofErr w:type="spellEnd"/>
      <w:r w:rsidRPr="00237E3A">
        <w:rPr>
          <w:rFonts w:ascii="Arial" w:eastAsia="Times New Roman" w:hAnsi="Arial" w:cs="Arial"/>
          <w:color w:val="0D0D0D"/>
          <w:sz w:val="24"/>
          <w:szCs w:val="24"/>
        </w:rPr>
        <w:t xml:space="preserve"> (UE) nr. 1129/2011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utilizarea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în</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produse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concentrația</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maximă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specifică</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fiind</w:t>
      </w:r>
      <w:proofErr w:type="spellEnd"/>
      <w:r w:rsidRPr="00237E3A">
        <w:rPr>
          <w:rFonts w:ascii="Arial" w:eastAsia="Times New Roman" w:hAnsi="Arial" w:cs="Arial"/>
          <w:color w:val="0D0D0D"/>
          <w:sz w:val="24"/>
          <w:szCs w:val="24"/>
        </w:rPr>
        <w:t xml:space="preserve"> „quantum </w:t>
      </w:r>
      <w:proofErr w:type="spellStart"/>
      <w:r w:rsidRPr="00237E3A">
        <w:rPr>
          <w:rFonts w:ascii="Arial" w:eastAsia="Times New Roman" w:hAnsi="Arial" w:cs="Arial"/>
          <w:color w:val="0D0D0D"/>
          <w:sz w:val="24"/>
          <w:szCs w:val="24"/>
        </w:rPr>
        <w:t>satis</w:t>
      </w:r>
      <w:proofErr w:type="spellEnd"/>
      <w:r w:rsidRPr="00237E3A">
        <w:rPr>
          <w:rFonts w:ascii="Arial" w:eastAsia="Times New Roman" w:hAnsi="Arial" w:cs="Arial"/>
          <w:color w:val="0D0D0D"/>
          <w:sz w:val="24"/>
          <w:szCs w:val="24"/>
        </w:rPr>
        <w:t xml:space="preserve">”. Sunt </w:t>
      </w:r>
      <w:proofErr w:type="spellStart"/>
      <w:r w:rsidRPr="00237E3A">
        <w:rPr>
          <w:rFonts w:ascii="Arial" w:eastAsia="Times New Roman" w:hAnsi="Arial" w:cs="Arial"/>
          <w:color w:val="0D0D0D"/>
          <w:sz w:val="24"/>
          <w:szCs w:val="24"/>
        </w:rPr>
        <w:t>respectate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prevederile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Regulamentului</w:t>
      </w:r>
      <w:proofErr w:type="spellEnd"/>
      <w:r w:rsidRPr="00237E3A">
        <w:rPr>
          <w:rFonts w:ascii="Arial" w:eastAsia="Times New Roman" w:hAnsi="Arial" w:cs="Arial"/>
          <w:color w:val="0D0D0D"/>
          <w:sz w:val="24"/>
          <w:szCs w:val="24"/>
        </w:rPr>
        <w:t xml:space="preserve"> (CE) nr. 1333/2008 </w:t>
      </w:r>
      <w:proofErr w:type="spellStart"/>
      <w:r w:rsidRPr="00237E3A">
        <w:rPr>
          <w:rFonts w:ascii="Arial" w:eastAsia="Times New Roman" w:hAnsi="Arial" w:cs="Arial"/>
          <w:color w:val="0D0D0D"/>
          <w:sz w:val="24"/>
          <w:szCs w:val="24"/>
        </w:rPr>
        <w:t>privind</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cerințele</w:t>
      </w:r>
      <w:proofErr w:type="spellEnd"/>
      <w:r w:rsidRPr="00237E3A">
        <w:rPr>
          <w:rFonts w:ascii="Arial" w:eastAsia="Times New Roman" w:hAnsi="Arial" w:cs="Arial"/>
          <w:color w:val="0D0D0D"/>
          <w:sz w:val="24"/>
          <w:szCs w:val="24"/>
        </w:rPr>
        <w:t xml:space="preserve"> generale de </w:t>
      </w:r>
      <w:proofErr w:type="spellStart"/>
      <w:r w:rsidRPr="00237E3A">
        <w:rPr>
          <w:rFonts w:ascii="Arial" w:eastAsia="Times New Roman" w:hAnsi="Arial" w:cs="Arial"/>
          <w:color w:val="0D0D0D"/>
          <w:sz w:val="24"/>
          <w:szCs w:val="24"/>
        </w:rPr>
        <w:t>etichetare</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pentru</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aditivii</w:t>
      </w:r>
      <w:proofErr w:type="spellEnd"/>
      <w:r w:rsidRPr="00237E3A">
        <w:rPr>
          <w:rFonts w:ascii="Arial" w:eastAsia="Times New Roman" w:hAnsi="Arial" w:cs="Arial"/>
          <w:color w:val="0D0D0D"/>
          <w:sz w:val="24"/>
          <w:szCs w:val="24"/>
        </w:rPr>
        <w:t xml:space="preserve"> </w:t>
      </w:r>
      <w:proofErr w:type="spellStart"/>
      <w:r w:rsidRPr="00237E3A">
        <w:rPr>
          <w:rFonts w:ascii="Arial" w:eastAsia="Times New Roman" w:hAnsi="Arial" w:cs="Arial"/>
          <w:color w:val="0D0D0D"/>
          <w:sz w:val="24"/>
          <w:szCs w:val="24"/>
        </w:rPr>
        <w:t>alimentari</w:t>
      </w:r>
      <w:proofErr w:type="spellEnd"/>
      <w:r w:rsidRPr="00237E3A">
        <w:rPr>
          <w:rFonts w:ascii="Arial" w:eastAsia="Times New Roman" w:hAnsi="Arial" w:cs="Arial"/>
          <w:color w:val="0D0D0D"/>
          <w:sz w:val="24"/>
          <w:szCs w:val="24"/>
        </w:rPr>
        <w:t>.</w:t>
      </w:r>
    </w:p>
    <w:p w14:paraId="0F391BF2" w14:textId="184A8F10" w:rsidR="007064DB" w:rsidRPr="00B04140" w:rsidRDefault="007064DB" w:rsidP="00B04140">
      <w:pPr>
        <w:pStyle w:val="ListParagraph"/>
        <w:numPr>
          <w:ilvl w:val="0"/>
          <w:numId w:val="66"/>
        </w:numPr>
        <w:shd w:val="clear" w:color="auto" w:fill="FFFFFF"/>
        <w:tabs>
          <w:tab w:val="clear" w:pos="720"/>
          <w:tab w:val="num" w:pos="360"/>
        </w:tabs>
        <w:spacing w:before="100" w:beforeAutospacing="1" w:after="100" w:afterAutospacing="1" w:line="240" w:lineRule="auto"/>
        <w:ind w:left="0" w:firstLine="0"/>
        <w:jc w:val="both"/>
        <w:rPr>
          <w:rFonts w:ascii="Arial" w:eastAsia="Times New Roman" w:hAnsi="Arial" w:cs="Arial"/>
          <w:color w:val="0D0D0D"/>
          <w:sz w:val="24"/>
          <w:szCs w:val="24"/>
        </w:rPr>
      </w:pPr>
      <w:r w:rsidRPr="00B04140">
        <w:rPr>
          <w:rFonts w:ascii="Arial" w:eastAsia="Times New Roman" w:hAnsi="Arial" w:cs="Arial"/>
          <w:b/>
          <w:bCs/>
          <w:color w:val="0D0D0D"/>
          <w:sz w:val="24"/>
          <w:szCs w:val="24"/>
        </w:rPr>
        <w:t>DSP Mureș</w:t>
      </w:r>
      <w:r w:rsidRPr="00B04140">
        <w:rPr>
          <w:rFonts w:ascii="Arial" w:eastAsia="Times New Roman" w:hAnsi="Arial" w:cs="Arial"/>
          <w:color w:val="0D0D0D"/>
          <w:sz w:val="24"/>
          <w:szCs w:val="24"/>
        </w:rPr>
        <w:t xml:space="preserve"> a </w:t>
      </w:r>
      <w:proofErr w:type="spellStart"/>
      <w:r w:rsidRPr="00B04140">
        <w:rPr>
          <w:rFonts w:ascii="Arial" w:eastAsia="Times New Roman" w:hAnsi="Arial" w:cs="Arial"/>
          <w:color w:val="0D0D0D"/>
          <w:sz w:val="24"/>
          <w:szCs w:val="24"/>
        </w:rPr>
        <w:t>efectuat</w:t>
      </w:r>
      <w:proofErr w:type="spellEnd"/>
      <w:r w:rsidRPr="00B04140">
        <w:rPr>
          <w:rFonts w:ascii="Arial" w:eastAsia="Times New Roman" w:hAnsi="Arial" w:cs="Arial"/>
          <w:color w:val="0D0D0D"/>
          <w:sz w:val="24"/>
          <w:szCs w:val="24"/>
        </w:rPr>
        <w:t xml:space="preserve"> 2 </w:t>
      </w:r>
      <w:proofErr w:type="spellStart"/>
      <w:r w:rsidRPr="00B04140">
        <w:rPr>
          <w:rFonts w:ascii="Arial" w:eastAsia="Times New Roman" w:hAnsi="Arial" w:cs="Arial"/>
          <w:color w:val="0D0D0D"/>
          <w:sz w:val="24"/>
          <w:szCs w:val="24"/>
        </w:rPr>
        <w:t>controale</w:t>
      </w:r>
      <w:proofErr w:type="spellEnd"/>
      <w:r w:rsidRPr="00B04140">
        <w:rPr>
          <w:rFonts w:ascii="Arial" w:eastAsia="Times New Roman" w:hAnsi="Arial" w:cs="Arial"/>
          <w:color w:val="0D0D0D"/>
          <w:sz w:val="24"/>
          <w:szCs w:val="24"/>
        </w:rPr>
        <w:t xml:space="preserve"> la </w:t>
      </w:r>
      <w:proofErr w:type="spellStart"/>
      <w:r w:rsidRPr="00B04140">
        <w:rPr>
          <w:rFonts w:ascii="Arial" w:eastAsia="Times New Roman" w:hAnsi="Arial" w:cs="Arial"/>
          <w:color w:val="0D0D0D"/>
          <w:sz w:val="24"/>
          <w:szCs w:val="24"/>
        </w:rPr>
        <w:t>producători</w:t>
      </w:r>
      <w:proofErr w:type="spellEnd"/>
      <w:r w:rsidRPr="00B04140">
        <w:rPr>
          <w:rFonts w:ascii="Arial" w:eastAsia="Times New Roman" w:hAnsi="Arial" w:cs="Arial"/>
          <w:color w:val="0D0D0D"/>
          <w:sz w:val="24"/>
          <w:szCs w:val="24"/>
        </w:rPr>
        <w:t xml:space="preserve"> </w:t>
      </w:r>
      <w:proofErr w:type="spellStart"/>
      <w:r w:rsidRPr="00B04140">
        <w:rPr>
          <w:rFonts w:ascii="Arial" w:eastAsia="Times New Roman" w:hAnsi="Arial" w:cs="Arial"/>
          <w:color w:val="0D0D0D"/>
          <w:sz w:val="24"/>
          <w:szCs w:val="24"/>
        </w:rPr>
        <w:t>autohtoni</w:t>
      </w:r>
      <w:proofErr w:type="spellEnd"/>
      <w:r w:rsidRPr="00B04140">
        <w:rPr>
          <w:rFonts w:ascii="Arial" w:eastAsia="Times New Roman" w:hAnsi="Arial" w:cs="Arial"/>
          <w:color w:val="0D0D0D"/>
          <w:sz w:val="24"/>
          <w:szCs w:val="24"/>
        </w:rPr>
        <w:t xml:space="preserve"> de </w:t>
      </w:r>
      <w:proofErr w:type="spellStart"/>
      <w:r w:rsidRPr="00B04140">
        <w:rPr>
          <w:rFonts w:ascii="Arial" w:eastAsia="Times New Roman" w:hAnsi="Arial" w:cs="Arial"/>
          <w:color w:val="0D0D0D"/>
          <w:sz w:val="24"/>
          <w:szCs w:val="24"/>
        </w:rPr>
        <w:t>aditivi</w:t>
      </w:r>
      <w:proofErr w:type="spellEnd"/>
      <w:r w:rsidRPr="00B04140">
        <w:rPr>
          <w:rFonts w:ascii="Arial" w:eastAsia="Times New Roman" w:hAnsi="Arial" w:cs="Arial"/>
          <w:color w:val="0D0D0D"/>
          <w:sz w:val="24"/>
          <w:szCs w:val="24"/>
        </w:rPr>
        <w:t xml:space="preserve"> </w:t>
      </w:r>
      <w:proofErr w:type="spellStart"/>
      <w:r w:rsidRPr="00B04140">
        <w:rPr>
          <w:rFonts w:ascii="Arial" w:eastAsia="Times New Roman" w:hAnsi="Arial" w:cs="Arial"/>
          <w:color w:val="0D0D0D"/>
          <w:sz w:val="24"/>
          <w:szCs w:val="24"/>
        </w:rPr>
        <w:t>alimentari</w:t>
      </w:r>
      <w:proofErr w:type="spellEnd"/>
      <w:r w:rsidRPr="00B04140">
        <w:rPr>
          <w:rFonts w:ascii="Arial" w:eastAsia="Times New Roman" w:hAnsi="Arial" w:cs="Arial"/>
          <w:color w:val="0D0D0D"/>
          <w:sz w:val="24"/>
          <w:szCs w:val="24"/>
        </w:rPr>
        <w:t xml:space="preserve">, </w:t>
      </w:r>
      <w:proofErr w:type="spellStart"/>
      <w:r w:rsidRPr="00B04140">
        <w:rPr>
          <w:rFonts w:ascii="Arial" w:eastAsia="Times New Roman" w:hAnsi="Arial" w:cs="Arial"/>
          <w:color w:val="0D0D0D"/>
          <w:sz w:val="24"/>
          <w:szCs w:val="24"/>
        </w:rPr>
        <w:t>după</w:t>
      </w:r>
      <w:proofErr w:type="spellEnd"/>
      <w:r w:rsidRPr="00B04140">
        <w:rPr>
          <w:rFonts w:ascii="Arial" w:eastAsia="Times New Roman" w:hAnsi="Arial" w:cs="Arial"/>
          <w:color w:val="0D0D0D"/>
          <w:sz w:val="24"/>
          <w:szCs w:val="24"/>
        </w:rPr>
        <w:t xml:space="preserve"> cum </w:t>
      </w:r>
      <w:proofErr w:type="spellStart"/>
      <w:r w:rsidRPr="00B04140">
        <w:rPr>
          <w:rFonts w:ascii="Arial" w:eastAsia="Times New Roman" w:hAnsi="Arial" w:cs="Arial"/>
          <w:color w:val="0D0D0D"/>
          <w:sz w:val="24"/>
          <w:szCs w:val="24"/>
        </w:rPr>
        <w:t>urmează</w:t>
      </w:r>
      <w:proofErr w:type="spellEnd"/>
      <w:r w:rsidRPr="00B04140">
        <w:rPr>
          <w:rFonts w:ascii="Arial" w:eastAsia="Times New Roman" w:hAnsi="Arial" w:cs="Arial"/>
          <w:color w:val="0D0D0D"/>
          <w:sz w:val="24"/>
          <w:szCs w:val="24"/>
        </w:rPr>
        <w:t>:</w:t>
      </w:r>
    </w:p>
    <w:p w14:paraId="1CF1DB86" w14:textId="0713D8DA" w:rsidR="007064DB" w:rsidRPr="007064DB" w:rsidRDefault="007064DB" w:rsidP="00232F61">
      <w:pPr>
        <w:numPr>
          <w:ilvl w:val="0"/>
          <w:numId w:val="70"/>
        </w:numPr>
        <w:shd w:val="clear" w:color="auto" w:fill="FFFFFF"/>
        <w:tabs>
          <w:tab w:val="clear" w:pos="720"/>
          <w:tab w:val="left" w:pos="360"/>
        </w:tabs>
        <w:spacing w:before="100" w:beforeAutospacing="1" w:after="100" w:afterAutospacing="1" w:line="240" w:lineRule="auto"/>
        <w:ind w:left="0" w:hanging="90"/>
        <w:jc w:val="both"/>
        <w:rPr>
          <w:rFonts w:ascii="Arial" w:eastAsia="Times New Roman" w:hAnsi="Arial" w:cs="Arial"/>
          <w:color w:val="0D0D0D"/>
          <w:sz w:val="24"/>
          <w:szCs w:val="24"/>
        </w:rPr>
      </w:pPr>
      <w:r w:rsidRPr="007064DB">
        <w:rPr>
          <w:rFonts w:ascii="Arial" w:eastAsia="Times New Roman" w:hAnsi="Arial" w:cs="Arial"/>
          <w:b/>
          <w:bCs/>
          <w:color w:val="0D0D0D"/>
          <w:sz w:val="24"/>
          <w:szCs w:val="24"/>
        </w:rPr>
        <w:lastRenderedPageBreak/>
        <w:t xml:space="preserve">1 control la un </w:t>
      </w:r>
      <w:proofErr w:type="spellStart"/>
      <w:r w:rsidRPr="007064DB">
        <w:rPr>
          <w:rFonts w:ascii="Arial" w:eastAsia="Times New Roman" w:hAnsi="Arial" w:cs="Arial"/>
          <w:b/>
          <w:bCs/>
          <w:color w:val="0D0D0D"/>
          <w:sz w:val="24"/>
          <w:szCs w:val="24"/>
        </w:rPr>
        <w:t>producător</w:t>
      </w:r>
      <w:proofErr w:type="spellEnd"/>
      <w:r w:rsidRPr="007064DB">
        <w:rPr>
          <w:rFonts w:ascii="Arial" w:eastAsia="Times New Roman" w:hAnsi="Arial" w:cs="Arial"/>
          <w:b/>
          <w:bCs/>
          <w:color w:val="0D0D0D"/>
          <w:sz w:val="24"/>
          <w:szCs w:val="24"/>
        </w:rPr>
        <w:t xml:space="preserve"> de </w:t>
      </w:r>
      <w:proofErr w:type="spellStart"/>
      <w:r w:rsidRPr="007064DB">
        <w:rPr>
          <w:rFonts w:ascii="Arial" w:eastAsia="Times New Roman" w:hAnsi="Arial" w:cs="Arial"/>
          <w:b/>
          <w:bCs/>
          <w:color w:val="0D0D0D"/>
          <w:sz w:val="24"/>
          <w:szCs w:val="24"/>
        </w:rPr>
        <w:t>amestecuri</w:t>
      </w:r>
      <w:proofErr w:type="spellEnd"/>
      <w:r w:rsidRPr="007064DB">
        <w:rPr>
          <w:rFonts w:ascii="Arial" w:eastAsia="Times New Roman" w:hAnsi="Arial" w:cs="Arial"/>
          <w:b/>
          <w:bCs/>
          <w:color w:val="0D0D0D"/>
          <w:sz w:val="24"/>
          <w:szCs w:val="24"/>
        </w:rPr>
        <w:t xml:space="preserve"> de </w:t>
      </w:r>
      <w:proofErr w:type="spellStart"/>
      <w:r w:rsidRPr="007064DB">
        <w:rPr>
          <w:rFonts w:ascii="Arial" w:eastAsia="Times New Roman" w:hAnsi="Arial" w:cs="Arial"/>
          <w:b/>
          <w:bCs/>
          <w:color w:val="0D0D0D"/>
          <w:sz w:val="24"/>
          <w:szCs w:val="24"/>
        </w:rPr>
        <w:t>condimente</w:t>
      </w:r>
      <w:proofErr w:type="spellEnd"/>
      <w:r w:rsidRPr="007064DB">
        <w:rPr>
          <w:rFonts w:ascii="Arial" w:eastAsia="Times New Roman" w:hAnsi="Arial" w:cs="Arial"/>
          <w:color w:val="0D0D0D"/>
          <w:sz w:val="24"/>
          <w:szCs w:val="24"/>
        </w:rPr>
        <w:t xml:space="preserve"> </w:t>
      </w:r>
      <w:proofErr w:type="spellStart"/>
      <w:r w:rsidR="00232F61">
        <w:rPr>
          <w:rFonts w:ascii="Arial" w:eastAsia="Times New Roman" w:hAnsi="Arial" w:cs="Arial"/>
          <w:color w:val="0D0D0D"/>
          <w:sz w:val="24"/>
          <w:szCs w:val="24"/>
        </w:rPr>
        <w:t>si</w:t>
      </w:r>
      <w:proofErr w:type="spellEnd"/>
      <w:r w:rsidR="00232F61">
        <w:rPr>
          <w:rFonts w:ascii="Arial" w:eastAsia="Times New Roman" w:hAnsi="Arial" w:cs="Arial"/>
          <w:color w:val="0D0D0D"/>
          <w:sz w:val="24"/>
          <w:szCs w:val="24"/>
        </w:rPr>
        <w:t xml:space="preserve"> </w:t>
      </w:r>
      <w:proofErr w:type="spellStart"/>
      <w:r w:rsidR="00232F61">
        <w:rPr>
          <w:rFonts w:ascii="Arial" w:eastAsia="Times New Roman" w:hAnsi="Arial" w:cs="Arial"/>
          <w:color w:val="0D0D0D"/>
          <w:sz w:val="24"/>
          <w:szCs w:val="24"/>
        </w:rPr>
        <w:t>aditivi</w:t>
      </w:r>
      <w:proofErr w:type="spellEnd"/>
      <w:r w:rsidR="00232F61">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industria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alimentară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În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unitate</w:t>
      </w:r>
      <w:proofErr w:type="spellEnd"/>
      <w:r w:rsidRPr="007064DB">
        <w:rPr>
          <w:rFonts w:ascii="Arial" w:eastAsia="Times New Roman" w:hAnsi="Arial" w:cs="Arial"/>
          <w:color w:val="0D0D0D"/>
          <w:sz w:val="24"/>
          <w:szCs w:val="24"/>
        </w:rPr>
        <w:t xml:space="preserve"> se </w:t>
      </w:r>
      <w:proofErr w:type="spellStart"/>
      <w:r w:rsidRPr="007064DB">
        <w:rPr>
          <w:rFonts w:ascii="Arial" w:eastAsia="Times New Roman" w:hAnsi="Arial" w:cs="Arial"/>
          <w:color w:val="0D0D0D"/>
          <w:sz w:val="24"/>
          <w:szCs w:val="24"/>
        </w:rPr>
        <w:t>ambalează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condimente</w:t>
      </w:r>
      <w:proofErr w:type="spellEnd"/>
      <w:r w:rsidRPr="007064DB">
        <w:rPr>
          <w:rFonts w:ascii="Arial" w:eastAsia="Times New Roman" w:hAnsi="Arial" w:cs="Arial"/>
          <w:color w:val="0D0D0D"/>
          <w:sz w:val="24"/>
          <w:szCs w:val="24"/>
        </w:rPr>
        <w:t xml:space="preserve"> cu origine din UE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țări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terțe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se </w:t>
      </w:r>
      <w:proofErr w:type="spellStart"/>
      <w:r w:rsidRPr="007064DB">
        <w:rPr>
          <w:rFonts w:ascii="Arial" w:eastAsia="Times New Roman" w:hAnsi="Arial" w:cs="Arial"/>
          <w:color w:val="0D0D0D"/>
          <w:sz w:val="24"/>
          <w:szCs w:val="24"/>
        </w:rPr>
        <w:t>prepară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amestecuri</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condimente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aditivi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industria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alimentară</w:t>
      </w:r>
      <w:proofErr w:type="spellEnd"/>
      <w:r w:rsidRPr="007064DB">
        <w:rPr>
          <w:rFonts w:ascii="Arial" w:eastAsia="Times New Roman" w:hAnsi="Arial" w:cs="Arial"/>
          <w:color w:val="0D0D0D"/>
          <w:sz w:val="24"/>
          <w:szCs w:val="24"/>
        </w:rPr>
        <w:t>.</w:t>
      </w:r>
    </w:p>
    <w:p w14:paraId="057F5789"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În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urma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controlului</w:t>
      </w:r>
      <w:proofErr w:type="spellEnd"/>
      <w:r w:rsidRPr="007064DB">
        <w:rPr>
          <w:rFonts w:ascii="Arial" w:eastAsia="Times New Roman" w:hAnsi="Arial" w:cs="Arial"/>
          <w:color w:val="0D0D0D"/>
          <w:sz w:val="24"/>
          <w:szCs w:val="24"/>
        </w:rPr>
        <w:t xml:space="preserve"> au </w:t>
      </w:r>
      <w:proofErr w:type="spellStart"/>
      <w:r w:rsidRPr="007064DB">
        <w:rPr>
          <w:rFonts w:ascii="Arial" w:eastAsia="Times New Roman" w:hAnsi="Arial" w:cs="Arial"/>
          <w:color w:val="0D0D0D"/>
          <w:sz w:val="24"/>
          <w:szCs w:val="24"/>
        </w:rPr>
        <w:t>fost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constatate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următoarele</w:t>
      </w:r>
      <w:proofErr w:type="spellEnd"/>
      <w:r w:rsidRPr="007064DB">
        <w:rPr>
          <w:rFonts w:ascii="Arial" w:eastAsia="Times New Roman" w:hAnsi="Arial" w:cs="Arial"/>
          <w:color w:val="0D0D0D"/>
          <w:sz w:val="24"/>
          <w:szCs w:val="24"/>
        </w:rPr>
        <w:t>:</w:t>
      </w:r>
    </w:p>
    <w:p w14:paraId="014DCA90"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Condițiile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depozitare</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materiilor</w:t>
      </w:r>
      <w:proofErr w:type="spellEnd"/>
      <w:r w:rsidRPr="007064DB">
        <w:rPr>
          <w:rFonts w:ascii="Arial" w:eastAsia="Times New Roman" w:hAnsi="Arial" w:cs="Arial"/>
          <w:color w:val="0D0D0D"/>
          <w:sz w:val="24"/>
          <w:szCs w:val="24"/>
        </w:rPr>
        <w:t xml:space="preserve"> prime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produselor</w:t>
      </w:r>
      <w:proofErr w:type="spellEnd"/>
      <w:r w:rsidRPr="007064DB">
        <w:rPr>
          <w:rFonts w:ascii="Arial" w:eastAsia="Times New Roman" w:hAnsi="Arial" w:cs="Arial"/>
          <w:color w:val="0D0D0D"/>
          <w:sz w:val="24"/>
          <w:szCs w:val="24"/>
        </w:rPr>
        <w:t xml:space="preserve"> finite sunt </w:t>
      </w:r>
      <w:proofErr w:type="spellStart"/>
      <w:r w:rsidRPr="007064DB">
        <w:rPr>
          <w:rFonts w:ascii="Arial" w:eastAsia="Times New Roman" w:hAnsi="Arial" w:cs="Arial"/>
          <w:color w:val="0D0D0D"/>
          <w:sz w:val="24"/>
          <w:szCs w:val="24"/>
        </w:rPr>
        <w:t>corespunzătoare</w:t>
      </w:r>
      <w:proofErr w:type="spellEnd"/>
      <w:r w:rsidRPr="007064DB">
        <w:rPr>
          <w:rFonts w:ascii="Arial" w:eastAsia="Times New Roman" w:hAnsi="Arial" w:cs="Arial"/>
          <w:color w:val="0D0D0D"/>
          <w:sz w:val="24"/>
          <w:szCs w:val="24"/>
        </w:rPr>
        <w:t xml:space="preserve">. Sunt </w:t>
      </w:r>
      <w:proofErr w:type="spellStart"/>
      <w:r w:rsidRPr="007064DB">
        <w:rPr>
          <w:rFonts w:ascii="Arial" w:eastAsia="Times New Roman" w:hAnsi="Arial" w:cs="Arial"/>
          <w:color w:val="0D0D0D"/>
          <w:sz w:val="24"/>
          <w:szCs w:val="24"/>
        </w:rPr>
        <w:t>asigurate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două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spații</w:t>
      </w:r>
      <w:proofErr w:type="spellEnd"/>
      <w:r w:rsidRPr="007064DB">
        <w:rPr>
          <w:rFonts w:ascii="Arial" w:eastAsia="Times New Roman" w:hAnsi="Arial" w:cs="Arial"/>
          <w:color w:val="0D0D0D"/>
          <w:sz w:val="24"/>
          <w:szCs w:val="24"/>
        </w:rPr>
        <w:t xml:space="preserve"> separate, </w:t>
      </w:r>
      <w:proofErr w:type="spellStart"/>
      <w:r w:rsidRPr="007064DB">
        <w:rPr>
          <w:rFonts w:ascii="Arial" w:eastAsia="Times New Roman" w:hAnsi="Arial" w:cs="Arial"/>
          <w:color w:val="0D0D0D"/>
          <w:sz w:val="24"/>
          <w:szCs w:val="24"/>
        </w:rPr>
        <w:t>dotate</w:t>
      </w:r>
      <w:proofErr w:type="spellEnd"/>
      <w:r w:rsidRPr="007064DB">
        <w:rPr>
          <w:rFonts w:ascii="Arial" w:eastAsia="Times New Roman" w:hAnsi="Arial" w:cs="Arial"/>
          <w:color w:val="0D0D0D"/>
          <w:sz w:val="24"/>
          <w:szCs w:val="24"/>
        </w:rPr>
        <w:t xml:space="preserve"> cu </w:t>
      </w:r>
      <w:proofErr w:type="spellStart"/>
      <w:r w:rsidRPr="007064DB">
        <w:rPr>
          <w:rFonts w:ascii="Arial" w:eastAsia="Times New Roman" w:hAnsi="Arial" w:cs="Arial"/>
          <w:color w:val="0D0D0D"/>
          <w:sz w:val="24"/>
          <w:szCs w:val="24"/>
        </w:rPr>
        <w:t>rafturi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grătare</w:t>
      </w:r>
      <w:proofErr w:type="spellEnd"/>
      <w:r w:rsidRPr="007064DB">
        <w:rPr>
          <w:rFonts w:ascii="Arial" w:eastAsia="Times New Roman" w:hAnsi="Arial" w:cs="Arial"/>
          <w:color w:val="0D0D0D"/>
          <w:sz w:val="24"/>
          <w:szCs w:val="24"/>
        </w:rPr>
        <w:t xml:space="preserve">, ventilate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monitorizate</w:t>
      </w:r>
      <w:proofErr w:type="spellEnd"/>
      <w:r w:rsidRPr="007064DB">
        <w:rPr>
          <w:rFonts w:ascii="Arial" w:eastAsia="Times New Roman" w:hAnsi="Arial" w:cs="Arial"/>
          <w:color w:val="0D0D0D"/>
          <w:sz w:val="24"/>
          <w:szCs w:val="24"/>
        </w:rPr>
        <w:t xml:space="preserve"> din </w:t>
      </w:r>
      <w:proofErr w:type="spellStart"/>
      <w:r w:rsidRPr="007064DB">
        <w:rPr>
          <w:rFonts w:ascii="Arial" w:eastAsia="Times New Roman" w:hAnsi="Arial" w:cs="Arial"/>
          <w:color w:val="0D0D0D"/>
          <w:sz w:val="24"/>
          <w:szCs w:val="24"/>
        </w:rPr>
        <w:t>punct</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vedere</w:t>
      </w:r>
      <w:proofErr w:type="spellEnd"/>
      <w:r w:rsidRPr="007064DB">
        <w:rPr>
          <w:rFonts w:ascii="Arial" w:eastAsia="Times New Roman" w:hAnsi="Arial" w:cs="Arial"/>
          <w:color w:val="0D0D0D"/>
          <w:sz w:val="24"/>
          <w:szCs w:val="24"/>
        </w:rPr>
        <w:t xml:space="preserve"> al </w:t>
      </w:r>
      <w:proofErr w:type="spellStart"/>
      <w:r w:rsidRPr="007064DB">
        <w:rPr>
          <w:rFonts w:ascii="Arial" w:eastAsia="Times New Roman" w:hAnsi="Arial" w:cs="Arial"/>
          <w:color w:val="0D0D0D"/>
          <w:sz w:val="24"/>
          <w:szCs w:val="24"/>
        </w:rPr>
        <w:t>temperaturii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umidității</w:t>
      </w:r>
      <w:proofErr w:type="spellEnd"/>
      <w:r w:rsidRPr="007064DB">
        <w:rPr>
          <w:rFonts w:ascii="Arial" w:eastAsia="Times New Roman" w:hAnsi="Arial" w:cs="Arial"/>
          <w:color w:val="0D0D0D"/>
          <w:sz w:val="24"/>
          <w:szCs w:val="24"/>
        </w:rPr>
        <w:t>.</w:t>
      </w:r>
    </w:p>
    <w:p w14:paraId="206094BC"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Fiecare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produs</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importat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este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însoțit</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buletine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analiză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următorii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parametri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fizico-chimici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organoleptici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microbiologici</w:t>
      </w:r>
      <w:proofErr w:type="spellEnd"/>
      <w:r w:rsidRPr="007064DB">
        <w:rPr>
          <w:rFonts w:ascii="Arial" w:eastAsia="Times New Roman" w:hAnsi="Arial" w:cs="Arial"/>
          <w:color w:val="0D0D0D"/>
          <w:sz w:val="24"/>
          <w:szCs w:val="24"/>
        </w:rPr>
        <w:t>.</w:t>
      </w:r>
    </w:p>
    <w:p w14:paraId="3436C066"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Sunt </w:t>
      </w:r>
      <w:proofErr w:type="spellStart"/>
      <w:r w:rsidRPr="007064DB">
        <w:rPr>
          <w:rFonts w:ascii="Arial" w:eastAsia="Times New Roman" w:hAnsi="Arial" w:cs="Arial"/>
          <w:color w:val="0D0D0D"/>
          <w:sz w:val="24"/>
          <w:szCs w:val="24"/>
        </w:rPr>
        <w:t>întocmite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fișe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prezentare</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produsului</w:t>
      </w:r>
      <w:proofErr w:type="spellEnd"/>
      <w:r w:rsidRPr="007064DB">
        <w:rPr>
          <w:rFonts w:ascii="Arial" w:eastAsia="Times New Roman" w:hAnsi="Arial" w:cs="Arial"/>
          <w:color w:val="0D0D0D"/>
          <w:sz w:val="24"/>
          <w:szCs w:val="24"/>
        </w:rPr>
        <w:t xml:space="preserve"> – </w:t>
      </w:r>
      <w:proofErr w:type="spellStart"/>
      <w:r w:rsidRPr="007064DB">
        <w:rPr>
          <w:rFonts w:ascii="Arial" w:eastAsia="Times New Roman" w:hAnsi="Arial" w:cs="Arial"/>
          <w:color w:val="0D0D0D"/>
          <w:sz w:val="24"/>
          <w:szCs w:val="24"/>
        </w:rPr>
        <w:t>specificații</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produs</w:t>
      </w:r>
      <w:proofErr w:type="spellEnd"/>
      <w:r w:rsidRPr="007064DB">
        <w:rPr>
          <w:rFonts w:ascii="Arial" w:eastAsia="Times New Roman" w:hAnsi="Arial" w:cs="Arial"/>
          <w:color w:val="0D0D0D"/>
          <w:sz w:val="24"/>
          <w:szCs w:val="24"/>
        </w:rPr>
        <w:t>.</w:t>
      </w:r>
    </w:p>
    <w:p w14:paraId="337FCEB4"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Nu au </w:t>
      </w:r>
      <w:proofErr w:type="spellStart"/>
      <w:r w:rsidRPr="007064DB">
        <w:rPr>
          <w:rFonts w:ascii="Arial" w:eastAsia="Times New Roman" w:hAnsi="Arial" w:cs="Arial"/>
          <w:color w:val="0D0D0D"/>
          <w:sz w:val="24"/>
          <w:szCs w:val="24"/>
        </w:rPr>
        <w:t>fost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aplicate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sancțiuni</w:t>
      </w:r>
      <w:proofErr w:type="spellEnd"/>
      <w:r w:rsidRPr="007064DB">
        <w:rPr>
          <w:rFonts w:ascii="Arial" w:eastAsia="Times New Roman" w:hAnsi="Arial" w:cs="Arial"/>
          <w:color w:val="0D0D0D"/>
          <w:sz w:val="24"/>
          <w:szCs w:val="24"/>
        </w:rPr>
        <w:t>.</w:t>
      </w:r>
    </w:p>
    <w:p w14:paraId="49298FB7"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Nu au </w:t>
      </w:r>
      <w:proofErr w:type="spellStart"/>
      <w:r w:rsidRPr="007064DB">
        <w:rPr>
          <w:rFonts w:ascii="Arial" w:eastAsia="Times New Roman" w:hAnsi="Arial" w:cs="Arial"/>
          <w:color w:val="0D0D0D"/>
          <w:sz w:val="24"/>
          <w:szCs w:val="24"/>
        </w:rPr>
        <w:t>fost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interzise</w:t>
      </w:r>
      <w:proofErr w:type="spellEnd"/>
      <w:r w:rsidRPr="007064DB">
        <w:rPr>
          <w:rFonts w:ascii="Arial" w:eastAsia="Times New Roman" w:hAnsi="Arial" w:cs="Arial"/>
          <w:color w:val="0D0D0D"/>
          <w:sz w:val="24"/>
          <w:szCs w:val="24"/>
        </w:rPr>
        <w:t>/</w:t>
      </w:r>
      <w:proofErr w:type="spellStart"/>
      <w:r w:rsidRPr="007064DB">
        <w:rPr>
          <w:rFonts w:ascii="Arial" w:eastAsia="Times New Roman" w:hAnsi="Arial" w:cs="Arial"/>
          <w:color w:val="0D0D0D"/>
          <w:sz w:val="24"/>
          <w:szCs w:val="24"/>
        </w:rPr>
        <w:t>retrase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produse</w:t>
      </w:r>
      <w:proofErr w:type="spellEnd"/>
      <w:r w:rsidRPr="007064DB">
        <w:rPr>
          <w:rFonts w:ascii="Arial" w:eastAsia="Times New Roman" w:hAnsi="Arial" w:cs="Arial"/>
          <w:color w:val="0D0D0D"/>
          <w:sz w:val="24"/>
          <w:szCs w:val="24"/>
        </w:rPr>
        <w:t xml:space="preserve"> de la </w:t>
      </w:r>
      <w:proofErr w:type="spellStart"/>
      <w:r w:rsidRPr="007064DB">
        <w:rPr>
          <w:rFonts w:ascii="Arial" w:eastAsia="Times New Roman" w:hAnsi="Arial" w:cs="Arial"/>
          <w:color w:val="0D0D0D"/>
          <w:sz w:val="24"/>
          <w:szCs w:val="24"/>
        </w:rPr>
        <w:t>comercializare</w:t>
      </w:r>
      <w:proofErr w:type="spellEnd"/>
      <w:r w:rsidRPr="007064DB">
        <w:rPr>
          <w:rFonts w:ascii="Arial" w:eastAsia="Times New Roman" w:hAnsi="Arial" w:cs="Arial"/>
          <w:color w:val="0D0D0D"/>
          <w:sz w:val="24"/>
          <w:szCs w:val="24"/>
        </w:rPr>
        <w:t>.</w:t>
      </w:r>
    </w:p>
    <w:p w14:paraId="46D82364" w14:textId="26B45D86" w:rsidR="007064DB" w:rsidRPr="007064DB" w:rsidRDefault="007064DB" w:rsidP="00870A9E">
      <w:pPr>
        <w:numPr>
          <w:ilvl w:val="0"/>
          <w:numId w:val="71"/>
        </w:numPr>
        <w:shd w:val="clear" w:color="auto" w:fill="FFFFFF"/>
        <w:tabs>
          <w:tab w:val="clear" w:pos="720"/>
          <w:tab w:val="num" w:pos="360"/>
        </w:tabs>
        <w:spacing w:before="100" w:beforeAutospacing="1" w:after="0" w:afterAutospacing="1" w:line="240" w:lineRule="auto"/>
        <w:ind w:left="0" w:firstLine="0"/>
        <w:jc w:val="both"/>
        <w:rPr>
          <w:rFonts w:ascii="Arial" w:eastAsia="Times New Roman" w:hAnsi="Arial" w:cs="Arial"/>
          <w:color w:val="0D0D0D"/>
          <w:sz w:val="24"/>
          <w:szCs w:val="24"/>
        </w:rPr>
      </w:pPr>
      <w:r w:rsidRPr="007064DB">
        <w:rPr>
          <w:rFonts w:ascii="Arial" w:eastAsia="Times New Roman" w:hAnsi="Arial" w:cs="Arial"/>
          <w:b/>
          <w:bCs/>
          <w:color w:val="0D0D0D"/>
          <w:sz w:val="24"/>
          <w:szCs w:val="24"/>
        </w:rPr>
        <w:t xml:space="preserve">1 control la </w:t>
      </w:r>
      <w:r w:rsidR="00232F61">
        <w:rPr>
          <w:rFonts w:ascii="Arial" w:eastAsia="Times New Roman" w:hAnsi="Arial" w:cs="Arial"/>
          <w:b/>
          <w:bCs/>
          <w:color w:val="0D0D0D"/>
          <w:sz w:val="24"/>
          <w:szCs w:val="24"/>
        </w:rPr>
        <w:t xml:space="preserve">o </w:t>
      </w:r>
      <w:proofErr w:type="spellStart"/>
      <w:r w:rsidR="00232F61">
        <w:rPr>
          <w:rFonts w:ascii="Arial" w:eastAsia="Times New Roman" w:hAnsi="Arial" w:cs="Arial"/>
          <w:b/>
          <w:bCs/>
          <w:color w:val="0D0D0D"/>
          <w:sz w:val="24"/>
          <w:szCs w:val="24"/>
        </w:rPr>
        <w:t>unitate</w:t>
      </w:r>
      <w:proofErr w:type="spellEnd"/>
      <w:r w:rsidR="00232F61">
        <w:rPr>
          <w:rFonts w:ascii="Arial" w:eastAsia="Times New Roman" w:hAnsi="Arial" w:cs="Arial"/>
          <w:b/>
          <w:bCs/>
          <w:color w:val="0D0D0D"/>
          <w:sz w:val="24"/>
          <w:szCs w:val="24"/>
        </w:rPr>
        <w:t xml:space="preserve"> </w:t>
      </w:r>
      <w:r w:rsidR="009115E8">
        <w:rPr>
          <w:rFonts w:ascii="Arial" w:eastAsia="Times New Roman" w:hAnsi="Arial" w:cs="Arial"/>
          <w:b/>
          <w:bCs/>
          <w:color w:val="0D0D0D"/>
          <w:sz w:val="24"/>
          <w:szCs w:val="24"/>
        </w:rPr>
        <w:t>care</w:t>
      </w:r>
      <w:r w:rsidR="00232F61">
        <w:rPr>
          <w:rFonts w:ascii="Arial" w:eastAsia="Times New Roman" w:hAnsi="Arial" w:cs="Arial"/>
          <w:b/>
          <w:bCs/>
          <w:color w:val="0D0D0D"/>
          <w:sz w:val="24"/>
          <w:szCs w:val="24"/>
        </w:rPr>
        <w:t xml:space="preserve"> </w:t>
      </w:r>
      <w:r w:rsidRPr="007064DB">
        <w:rPr>
          <w:rFonts w:ascii="Arial" w:eastAsia="Times New Roman" w:hAnsi="Arial" w:cs="Arial"/>
          <w:b/>
          <w:bCs/>
          <w:color w:val="0D0D0D"/>
          <w:sz w:val="24"/>
          <w:szCs w:val="24"/>
        </w:rPr>
        <w:t xml:space="preserve"> </w:t>
      </w:r>
      <w:proofErr w:type="spellStart"/>
      <w:r w:rsidR="00232F61" w:rsidRPr="007064DB">
        <w:rPr>
          <w:rFonts w:ascii="Arial" w:eastAsia="Times New Roman" w:hAnsi="Arial" w:cs="Arial"/>
          <w:b/>
          <w:bCs/>
          <w:color w:val="0D0D0D"/>
          <w:sz w:val="24"/>
          <w:szCs w:val="24"/>
        </w:rPr>
        <w:t>prelucr</w:t>
      </w:r>
      <w:r w:rsidR="00232F61">
        <w:rPr>
          <w:rFonts w:ascii="Arial" w:eastAsia="Times New Roman" w:hAnsi="Arial" w:cs="Arial"/>
          <w:b/>
          <w:bCs/>
          <w:color w:val="0D0D0D"/>
          <w:sz w:val="24"/>
          <w:szCs w:val="24"/>
        </w:rPr>
        <w:t>eaza</w:t>
      </w:r>
      <w:proofErr w:type="spellEnd"/>
      <w:r w:rsidR="00232F61" w:rsidRPr="007064DB">
        <w:rPr>
          <w:rFonts w:ascii="Arial" w:eastAsia="Times New Roman" w:hAnsi="Arial" w:cs="Arial"/>
          <w:b/>
          <w:bCs/>
          <w:color w:val="0D0D0D"/>
          <w:sz w:val="24"/>
          <w:szCs w:val="24"/>
        </w:rPr>
        <w:t xml:space="preserve"> </w:t>
      </w:r>
      <w:proofErr w:type="spellStart"/>
      <w:r w:rsidR="00232F61" w:rsidRPr="007064DB">
        <w:rPr>
          <w:rFonts w:ascii="Arial" w:eastAsia="Times New Roman" w:hAnsi="Arial" w:cs="Arial"/>
          <w:b/>
          <w:bCs/>
          <w:color w:val="0D0D0D"/>
          <w:sz w:val="24"/>
          <w:szCs w:val="24"/>
        </w:rPr>
        <w:t>coloranți</w:t>
      </w:r>
      <w:proofErr w:type="spellEnd"/>
      <w:r w:rsidR="00232F61" w:rsidRPr="007064DB">
        <w:rPr>
          <w:rFonts w:ascii="Arial" w:eastAsia="Times New Roman" w:hAnsi="Arial" w:cs="Arial"/>
          <w:b/>
          <w:bCs/>
          <w:color w:val="0D0D0D"/>
          <w:sz w:val="24"/>
          <w:szCs w:val="24"/>
        </w:rPr>
        <w:t xml:space="preserve"> </w:t>
      </w:r>
      <w:proofErr w:type="spellStart"/>
      <w:r w:rsidR="00232F61" w:rsidRPr="007064DB">
        <w:rPr>
          <w:rFonts w:ascii="Arial" w:eastAsia="Times New Roman" w:hAnsi="Arial" w:cs="Arial"/>
          <w:b/>
          <w:bCs/>
          <w:color w:val="0D0D0D"/>
          <w:sz w:val="24"/>
          <w:szCs w:val="24"/>
        </w:rPr>
        <w:t>alimentari</w:t>
      </w:r>
      <w:proofErr w:type="spellEnd"/>
      <w:r w:rsidR="00232F61" w:rsidRPr="007064DB">
        <w:rPr>
          <w:rFonts w:ascii="Arial" w:eastAsia="Times New Roman" w:hAnsi="Arial" w:cs="Arial"/>
          <w:color w:val="0D0D0D"/>
          <w:sz w:val="24"/>
          <w:szCs w:val="24"/>
        </w:rPr>
        <w:t xml:space="preserve">, din </w:t>
      </w:r>
      <w:proofErr w:type="spellStart"/>
      <w:r w:rsidR="00232F61" w:rsidRPr="007064DB">
        <w:rPr>
          <w:rFonts w:ascii="Arial" w:eastAsia="Times New Roman" w:hAnsi="Arial" w:cs="Arial"/>
          <w:color w:val="0D0D0D"/>
          <w:sz w:val="24"/>
          <w:szCs w:val="24"/>
        </w:rPr>
        <w:t>pudră</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în</w:t>
      </w:r>
      <w:proofErr w:type="spellEnd"/>
      <w:r w:rsidR="00232F61" w:rsidRPr="007064DB">
        <w:rPr>
          <w:rFonts w:ascii="Arial" w:eastAsia="Times New Roman" w:hAnsi="Arial" w:cs="Arial"/>
          <w:color w:val="0D0D0D"/>
          <w:sz w:val="24"/>
          <w:szCs w:val="24"/>
        </w:rPr>
        <w:t xml:space="preserve"> gel </w:t>
      </w:r>
      <w:proofErr w:type="spellStart"/>
      <w:r w:rsidR="00232F61" w:rsidRPr="007064DB">
        <w:rPr>
          <w:rFonts w:ascii="Arial" w:eastAsia="Times New Roman" w:hAnsi="Arial" w:cs="Arial"/>
          <w:color w:val="0D0D0D"/>
          <w:sz w:val="24"/>
          <w:szCs w:val="24"/>
        </w:rPr>
        <w:t>sau</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lichid</w:t>
      </w:r>
      <w:proofErr w:type="spellEnd"/>
      <w:r w:rsidR="00232F61" w:rsidRPr="007064DB">
        <w:rPr>
          <w:rFonts w:ascii="Arial" w:eastAsia="Times New Roman" w:hAnsi="Arial" w:cs="Arial"/>
          <w:color w:val="0D0D0D"/>
          <w:sz w:val="24"/>
          <w:szCs w:val="24"/>
        </w:rPr>
        <w:t xml:space="preserve">, precum </w:t>
      </w:r>
      <w:proofErr w:type="spellStart"/>
      <w:r w:rsidR="00232F61" w:rsidRPr="007064DB">
        <w:rPr>
          <w:rFonts w:ascii="Arial" w:eastAsia="Times New Roman" w:hAnsi="Arial" w:cs="Arial"/>
          <w:color w:val="0D0D0D"/>
          <w:sz w:val="24"/>
          <w:szCs w:val="24"/>
        </w:rPr>
        <w:t>și</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reambalarea</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după</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porționare</w:t>
      </w:r>
      <w:proofErr w:type="spellEnd"/>
      <w:r w:rsidR="00232F61" w:rsidRPr="007064DB">
        <w:rPr>
          <w:rFonts w:ascii="Arial" w:eastAsia="Times New Roman" w:hAnsi="Arial" w:cs="Arial"/>
          <w:color w:val="0D0D0D"/>
          <w:sz w:val="24"/>
          <w:szCs w:val="24"/>
        </w:rPr>
        <w:t xml:space="preserve"> la </w:t>
      </w:r>
      <w:proofErr w:type="spellStart"/>
      <w:r w:rsidR="00232F61" w:rsidRPr="007064DB">
        <w:rPr>
          <w:rFonts w:ascii="Arial" w:eastAsia="Times New Roman" w:hAnsi="Arial" w:cs="Arial"/>
          <w:color w:val="0D0D0D"/>
          <w:sz w:val="24"/>
          <w:szCs w:val="24"/>
        </w:rPr>
        <w:t>diferite</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gramaje</w:t>
      </w:r>
      <w:proofErr w:type="spellEnd"/>
      <w:r w:rsidR="00232F61" w:rsidRPr="007064DB">
        <w:rPr>
          <w:rFonts w:ascii="Arial" w:eastAsia="Times New Roman" w:hAnsi="Arial" w:cs="Arial"/>
          <w:color w:val="0D0D0D"/>
          <w:sz w:val="24"/>
          <w:szCs w:val="24"/>
        </w:rPr>
        <w:t xml:space="preserve">, a </w:t>
      </w:r>
      <w:proofErr w:type="spellStart"/>
      <w:r w:rsidR="00232F61" w:rsidRPr="007064DB">
        <w:rPr>
          <w:rFonts w:ascii="Arial" w:eastAsia="Times New Roman" w:hAnsi="Arial" w:cs="Arial"/>
          <w:color w:val="0D0D0D"/>
          <w:sz w:val="24"/>
          <w:szCs w:val="24"/>
        </w:rPr>
        <w:t>aromelor</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și</w:t>
      </w:r>
      <w:proofErr w:type="spellEnd"/>
      <w:r w:rsidR="00232F61" w:rsidRPr="007064DB">
        <w:rPr>
          <w:rFonts w:ascii="Arial" w:eastAsia="Times New Roman" w:hAnsi="Arial" w:cs="Arial"/>
          <w:color w:val="0D0D0D"/>
          <w:sz w:val="24"/>
          <w:szCs w:val="24"/>
        </w:rPr>
        <w:t xml:space="preserve"> a </w:t>
      </w:r>
      <w:proofErr w:type="spellStart"/>
      <w:r w:rsidR="00232F61" w:rsidRPr="007064DB">
        <w:rPr>
          <w:rFonts w:ascii="Arial" w:eastAsia="Times New Roman" w:hAnsi="Arial" w:cs="Arial"/>
          <w:color w:val="0D0D0D"/>
          <w:sz w:val="24"/>
          <w:szCs w:val="24"/>
        </w:rPr>
        <w:t>cuverturii</w:t>
      </w:r>
      <w:proofErr w:type="spellEnd"/>
      <w:r w:rsidR="00232F61" w:rsidRPr="007064DB">
        <w:rPr>
          <w:rFonts w:ascii="Arial" w:eastAsia="Times New Roman" w:hAnsi="Arial" w:cs="Arial"/>
          <w:color w:val="0D0D0D"/>
          <w:sz w:val="24"/>
          <w:szCs w:val="24"/>
        </w:rPr>
        <w:t xml:space="preserve"> de </w:t>
      </w:r>
      <w:proofErr w:type="spellStart"/>
      <w:r w:rsidR="00232F61" w:rsidRPr="007064DB">
        <w:rPr>
          <w:rFonts w:ascii="Arial" w:eastAsia="Times New Roman" w:hAnsi="Arial" w:cs="Arial"/>
          <w:color w:val="0D0D0D"/>
          <w:sz w:val="24"/>
          <w:szCs w:val="24"/>
        </w:rPr>
        <w:t>ciocolată</w:t>
      </w:r>
      <w:proofErr w:type="spellEnd"/>
      <w:r w:rsidR="00232F61" w:rsidRPr="007064DB">
        <w:rPr>
          <w:rFonts w:ascii="Arial" w:eastAsia="Times New Roman" w:hAnsi="Arial" w:cs="Arial"/>
          <w:color w:val="0D0D0D"/>
          <w:sz w:val="24"/>
          <w:szCs w:val="24"/>
        </w:rPr>
        <w:t xml:space="preserve"> de </w:t>
      </w:r>
      <w:proofErr w:type="spellStart"/>
      <w:r w:rsidR="00232F61" w:rsidRPr="007064DB">
        <w:rPr>
          <w:rFonts w:ascii="Arial" w:eastAsia="Times New Roman" w:hAnsi="Arial" w:cs="Arial"/>
          <w:color w:val="0D0D0D"/>
          <w:sz w:val="24"/>
          <w:szCs w:val="24"/>
        </w:rPr>
        <w:t>diferite</w:t>
      </w:r>
      <w:proofErr w:type="spellEnd"/>
      <w:r w:rsidR="00232F61" w:rsidRPr="007064DB">
        <w:rPr>
          <w:rFonts w:ascii="Arial" w:eastAsia="Times New Roman" w:hAnsi="Arial" w:cs="Arial"/>
          <w:color w:val="0D0D0D"/>
          <w:sz w:val="24"/>
          <w:szCs w:val="24"/>
        </w:rPr>
        <w:t xml:space="preserve"> </w:t>
      </w:r>
      <w:proofErr w:type="spellStart"/>
      <w:r w:rsidR="00232F61" w:rsidRPr="007064DB">
        <w:rPr>
          <w:rFonts w:ascii="Arial" w:eastAsia="Times New Roman" w:hAnsi="Arial" w:cs="Arial"/>
          <w:color w:val="0D0D0D"/>
          <w:sz w:val="24"/>
          <w:szCs w:val="24"/>
        </w:rPr>
        <w:t>tipuri</w:t>
      </w:r>
      <w:proofErr w:type="spellEnd"/>
      <w:r w:rsidR="00232F61">
        <w:rPr>
          <w:rFonts w:ascii="Arial" w:eastAsia="Times New Roman" w:hAnsi="Arial" w:cs="Arial"/>
          <w:color w:val="0D0D0D"/>
          <w:sz w:val="24"/>
          <w:szCs w:val="24"/>
        </w:rPr>
        <w:t xml:space="preserve">. </w:t>
      </w:r>
      <w:proofErr w:type="spellStart"/>
      <w:r w:rsidR="00232F61">
        <w:rPr>
          <w:rFonts w:ascii="Arial" w:eastAsia="Times New Roman" w:hAnsi="Arial" w:cs="Arial"/>
          <w:color w:val="0D0D0D"/>
          <w:sz w:val="24"/>
          <w:szCs w:val="24"/>
        </w:rPr>
        <w:t>Totodată</w:t>
      </w:r>
      <w:proofErr w:type="spellEnd"/>
      <w:r w:rsidR="00232F61">
        <w:rPr>
          <w:rFonts w:ascii="Arial" w:eastAsia="Times New Roman" w:hAnsi="Arial" w:cs="Arial"/>
          <w:color w:val="0D0D0D"/>
          <w:sz w:val="24"/>
          <w:szCs w:val="24"/>
        </w:rPr>
        <w:t xml:space="preserve">, </w:t>
      </w:r>
      <w:proofErr w:type="spellStart"/>
      <w:r w:rsidR="00232F61">
        <w:rPr>
          <w:rFonts w:ascii="Arial" w:eastAsia="Times New Roman" w:hAnsi="Arial" w:cs="Arial"/>
          <w:color w:val="0D0D0D"/>
          <w:sz w:val="24"/>
          <w:szCs w:val="24"/>
        </w:rPr>
        <w:t>î</w:t>
      </w:r>
      <w:r w:rsidRPr="007064DB">
        <w:rPr>
          <w:rFonts w:ascii="Arial" w:eastAsia="Times New Roman" w:hAnsi="Arial" w:cs="Arial"/>
          <w:color w:val="0D0D0D"/>
          <w:sz w:val="24"/>
          <w:szCs w:val="24"/>
        </w:rPr>
        <w:t>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unitate</w:t>
      </w:r>
      <w:proofErr w:type="spellEnd"/>
      <w:r w:rsidRPr="007064DB">
        <w:rPr>
          <w:rFonts w:ascii="Arial" w:eastAsia="Times New Roman" w:hAnsi="Arial" w:cs="Arial"/>
          <w:color w:val="0D0D0D"/>
          <w:sz w:val="24"/>
          <w:szCs w:val="24"/>
        </w:rPr>
        <w:t xml:space="preserve"> se </w:t>
      </w:r>
      <w:proofErr w:type="spellStart"/>
      <w:r w:rsidRPr="007064DB">
        <w:rPr>
          <w:rFonts w:ascii="Arial" w:eastAsia="Times New Roman" w:hAnsi="Arial" w:cs="Arial"/>
          <w:color w:val="0D0D0D"/>
          <w:sz w:val="24"/>
          <w:szCs w:val="24"/>
        </w:rPr>
        <w:t>produc</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pastă</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zahăr</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decorațiuni</w:t>
      </w:r>
      <w:proofErr w:type="spellEnd"/>
      <w:r w:rsidRPr="007064DB">
        <w:rPr>
          <w:rFonts w:ascii="Arial" w:eastAsia="Times New Roman" w:hAnsi="Arial" w:cs="Arial"/>
          <w:color w:val="0D0D0D"/>
          <w:sz w:val="24"/>
          <w:szCs w:val="24"/>
        </w:rPr>
        <w:t xml:space="preserve"> din </w:t>
      </w:r>
      <w:proofErr w:type="spellStart"/>
      <w:r w:rsidRPr="007064DB">
        <w:rPr>
          <w:rFonts w:ascii="Arial" w:eastAsia="Times New Roman" w:hAnsi="Arial" w:cs="Arial"/>
          <w:color w:val="0D0D0D"/>
          <w:sz w:val="24"/>
          <w:szCs w:val="24"/>
        </w:rPr>
        <w:t>zahăr</w:t>
      </w:r>
      <w:proofErr w:type="spellEnd"/>
      <w:r w:rsidR="00232F61">
        <w:rPr>
          <w:rFonts w:ascii="Arial" w:eastAsia="Times New Roman" w:hAnsi="Arial" w:cs="Arial"/>
          <w:color w:val="0D0D0D"/>
          <w:sz w:val="24"/>
          <w:szCs w:val="24"/>
        </w:rPr>
        <w:t>.</w:t>
      </w:r>
    </w:p>
    <w:p w14:paraId="6CD284C6"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În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urma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controlului</w:t>
      </w:r>
      <w:proofErr w:type="spellEnd"/>
      <w:r w:rsidRPr="007064DB">
        <w:rPr>
          <w:rFonts w:ascii="Arial" w:eastAsia="Times New Roman" w:hAnsi="Arial" w:cs="Arial"/>
          <w:color w:val="0D0D0D"/>
          <w:sz w:val="24"/>
          <w:szCs w:val="24"/>
        </w:rPr>
        <w:t xml:space="preserve"> s-au </w:t>
      </w:r>
      <w:proofErr w:type="spellStart"/>
      <w:r w:rsidRPr="007064DB">
        <w:rPr>
          <w:rFonts w:ascii="Arial" w:eastAsia="Times New Roman" w:hAnsi="Arial" w:cs="Arial"/>
          <w:color w:val="0D0D0D"/>
          <w:sz w:val="24"/>
          <w:szCs w:val="24"/>
        </w:rPr>
        <w:t>constatat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următoarele</w:t>
      </w:r>
      <w:proofErr w:type="spellEnd"/>
      <w:r w:rsidRPr="007064DB">
        <w:rPr>
          <w:rFonts w:ascii="Arial" w:eastAsia="Times New Roman" w:hAnsi="Arial" w:cs="Arial"/>
          <w:color w:val="0D0D0D"/>
          <w:sz w:val="24"/>
          <w:szCs w:val="24"/>
        </w:rPr>
        <w:t>:</w:t>
      </w:r>
    </w:p>
    <w:p w14:paraId="633C8AC7" w14:textId="77777777" w:rsidR="007064DB" w:rsidRPr="007064DB" w:rsidRDefault="007064DB" w:rsidP="00232F61">
      <w:pPr>
        <w:numPr>
          <w:ilvl w:val="0"/>
          <w:numId w:val="72"/>
        </w:numPr>
        <w:shd w:val="clear" w:color="auto" w:fill="FFFFFF"/>
        <w:tabs>
          <w:tab w:val="clear" w:pos="720"/>
          <w:tab w:val="left" w:pos="360"/>
        </w:tabs>
        <w:spacing w:before="100" w:beforeAutospacing="1" w:after="100" w:afterAutospacing="1" w:line="240" w:lineRule="auto"/>
        <w:ind w:left="0" w:firstLine="0"/>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spațiile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depozitare</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materiei</w:t>
      </w:r>
      <w:proofErr w:type="spellEnd"/>
      <w:r w:rsidRPr="007064DB">
        <w:rPr>
          <w:rFonts w:ascii="Arial" w:eastAsia="Times New Roman" w:hAnsi="Arial" w:cs="Arial"/>
          <w:color w:val="0D0D0D"/>
          <w:sz w:val="24"/>
          <w:szCs w:val="24"/>
        </w:rPr>
        <w:t xml:space="preserve"> prime, </w:t>
      </w:r>
      <w:proofErr w:type="spellStart"/>
      <w:r w:rsidRPr="007064DB">
        <w:rPr>
          <w:rFonts w:ascii="Arial" w:eastAsia="Times New Roman" w:hAnsi="Arial" w:cs="Arial"/>
          <w:color w:val="0D0D0D"/>
          <w:sz w:val="24"/>
          <w:szCs w:val="24"/>
        </w:rPr>
        <w:t>spațiile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producție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prelucrare</w:t>
      </w:r>
      <w:proofErr w:type="spellEnd"/>
      <w:r w:rsidRPr="007064DB">
        <w:rPr>
          <w:rFonts w:ascii="Arial" w:eastAsia="Times New Roman" w:hAnsi="Arial" w:cs="Arial"/>
          <w:color w:val="0D0D0D"/>
          <w:sz w:val="24"/>
          <w:szCs w:val="24"/>
        </w:rPr>
        <w:t xml:space="preserve">, precum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spațiile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ambalarea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păstrarea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produselor</w:t>
      </w:r>
      <w:proofErr w:type="spellEnd"/>
      <w:r w:rsidRPr="007064DB">
        <w:rPr>
          <w:rFonts w:ascii="Arial" w:eastAsia="Times New Roman" w:hAnsi="Arial" w:cs="Arial"/>
          <w:color w:val="0D0D0D"/>
          <w:sz w:val="24"/>
          <w:szCs w:val="24"/>
        </w:rPr>
        <w:t xml:space="preserve"> finite sunt </w:t>
      </w:r>
      <w:proofErr w:type="spellStart"/>
      <w:r w:rsidRPr="007064DB">
        <w:rPr>
          <w:rFonts w:ascii="Arial" w:eastAsia="Times New Roman" w:hAnsi="Arial" w:cs="Arial"/>
          <w:color w:val="0D0D0D"/>
          <w:sz w:val="24"/>
          <w:szCs w:val="24"/>
        </w:rPr>
        <w:t>corespunzătoare</w:t>
      </w:r>
      <w:proofErr w:type="spellEnd"/>
      <w:r w:rsidRPr="007064DB">
        <w:rPr>
          <w:rFonts w:ascii="Arial" w:eastAsia="Times New Roman" w:hAnsi="Arial" w:cs="Arial"/>
          <w:color w:val="0D0D0D"/>
          <w:sz w:val="24"/>
          <w:szCs w:val="24"/>
        </w:rPr>
        <w:t>;</w:t>
      </w:r>
    </w:p>
    <w:p w14:paraId="24A4CF08" w14:textId="77777777" w:rsidR="007064DB" w:rsidRPr="007064DB" w:rsidRDefault="007064DB" w:rsidP="00232F61">
      <w:pPr>
        <w:numPr>
          <w:ilvl w:val="0"/>
          <w:numId w:val="72"/>
        </w:numPr>
        <w:shd w:val="clear" w:color="auto" w:fill="FFFFFF"/>
        <w:tabs>
          <w:tab w:val="clear" w:pos="720"/>
          <w:tab w:val="left" w:pos="360"/>
        </w:tabs>
        <w:spacing w:before="100" w:beforeAutospacing="1" w:after="100" w:afterAutospacing="1" w:line="240" w:lineRule="auto"/>
        <w:ind w:left="0" w:firstLine="0"/>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produsele</w:t>
      </w:r>
      <w:proofErr w:type="spellEnd"/>
      <w:r w:rsidRPr="007064DB">
        <w:rPr>
          <w:rFonts w:ascii="Arial" w:eastAsia="Times New Roman" w:hAnsi="Arial" w:cs="Arial"/>
          <w:color w:val="0D0D0D"/>
          <w:sz w:val="24"/>
          <w:szCs w:val="24"/>
        </w:rPr>
        <w:t xml:space="preserve"> finite </w:t>
      </w:r>
      <w:proofErr w:type="spellStart"/>
      <w:r w:rsidRPr="007064DB">
        <w:rPr>
          <w:rFonts w:ascii="Arial" w:eastAsia="Times New Roman" w:hAnsi="Arial" w:cs="Arial"/>
          <w:color w:val="0D0D0D"/>
          <w:sz w:val="24"/>
          <w:szCs w:val="24"/>
        </w:rPr>
        <w:t>există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buletine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analiză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microbiologică</w:t>
      </w:r>
      <w:proofErr w:type="spellEnd"/>
      <w:r w:rsidRPr="007064DB">
        <w:rPr>
          <w:rFonts w:ascii="Arial" w:eastAsia="Times New Roman" w:hAnsi="Arial" w:cs="Arial"/>
          <w:color w:val="0D0D0D"/>
          <w:sz w:val="24"/>
          <w:szCs w:val="24"/>
        </w:rPr>
        <w:t xml:space="preserve"> – </w:t>
      </w:r>
      <w:proofErr w:type="spellStart"/>
      <w:r w:rsidRPr="007064DB">
        <w:rPr>
          <w:rFonts w:ascii="Arial" w:eastAsia="Times New Roman" w:hAnsi="Arial" w:cs="Arial"/>
          <w:color w:val="0D0D0D"/>
          <w:sz w:val="24"/>
          <w:szCs w:val="24"/>
        </w:rPr>
        <w:t>determinarea</w:t>
      </w:r>
      <w:proofErr w:type="spellEnd"/>
      <w:r w:rsidRPr="007064DB">
        <w:rPr>
          <w:rFonts w:ascii="Arial" w:eastAsia="Times New Roman" w:hAnsi="Arial" w:cs="Arial"/>
          <w:color w:val="0D0D0D"/>
          <w:sz w:val="24"/>
          <w:szCs w:val="24"/>
        </w:rPr>
        <w:t xml:space="preserve"> Enterobacteriaceae, </w:t>
      </w:r>
      <w:proofErr w:type="spellStart"/>
      <w:r w:rsidRPr="007064DB">
        <w:rPr>
          <w:rFonts w:ascii="Arial" w:eastAsia="Times New Roman" w:hAnsi="Arial" w:cs="Arial"/>
          <w:color w:val="0D0D0D"/>
          <w:sz w:val="24"/>
          <w:szCs w:val="24"/>
        </w:rPr>
        <w:t>drojdiilor</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mucegaiurilor</w:t>
      </w:r>
      <w:proofErr w:type="spellEnd"/>
      <w:r w:rsidRPr="007064DB">
        <w:rPr>
          <w:rFonts w:ascii="Arial" w:eastAsia="Times New Roman" w:hAnsi="Arial" w:cs="Arial"/>
          <w:color w:val="0D0D0D"/>
          <w:sz w:val="24"/>
          <w:szCs w:val="24"/>
        </w:rPr>
        <w:t xml:space="preserve"> – </w:t>
      </w:r>
      <w:proofErr w:type="spellStart"/>
      <w:r w:rsidRPr="007064DB">
        <w:rPr>
          <w:rFonts w:ascii="Arial" w:eastAsia="Times New Roman" w:hAnsi="Arial" w:cs="Arial"/>
          <w:color w:val="0D0D0D"/>
          <w:sz w:val="24"/>
          <w:szCs w:val="24"/>
        </w:rPr>
        <w:t>rezultatele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fiind</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corespunzătoare</w:t>
      </w:r>
      <w:proofErr w:type="spellEnd"/>
      <w:r w:rsidRPr="007064DB">
        <w:rPr>
          <w:rFonts w:ascii="Arial" w:eastAsia="Times New Roman" w:hAnsi="Arial" w:cs="Arial"/>
          <w:color w:val="0D0D0D"/>
          <w:sz w:val="24"/>
          <w:szCs w:val="24"/>
        </w:rPr>
        <w:t>.</w:t>
      </w:r>
    </w:p>
    <w:p w14:paraId="61A73E78" w14:textId="5DD8F24A"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Au </w:t>
      </w:r>
      <w:proofErr w:type="spellStart"/>
      <w:r w:rsidRPr="007064DB">
        <w:rPr>
          <w:rFonts w:ascii="Arial" w:eastAsia="Times New Roman" w:hAnsi="Arial" w:cs="Arial"/>
          <w:color w:val="0D0D0D"/>
          <w:sz w:val="24"/>
          <w:szCs w:val="24"/>
        </w:rPr>
        <w:t>fost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controlate</w:t>
      </w:r>
      <w:proofErr w:type="spellEnd"/>
      <w:r w:rsidRPr="007064DB">
        <w:rPr>
          <w:rFonts w:ascii="Arial" w:eastAsia="Times New Roman" w:hAnsi="Arial" w:cs="Arial"/>
          <w:color w:val="0D0D0D"/>
          <w:sz w:val="24"/>
          <w:szCs w:val="24"/>
        </w:rPr>
        <w:t xml:space="preserve"> </w:t>
      </w:r>
      <w:r w:rsidRPr="007064DB">
        <w:rPr>
          <w:rFonts w:ascii="Arial" w:eastAsia="Times New Roman" w:hAnsi="Arial" w:cs="Arial"/>
          <w:b/>
          <w:bCs/>
          <w:color w:val="0D0D0D"/>
          <w:sz w:val="24"/>
          <w:szCs w:val="24"/>
        </w:rPr>
        <w:t xml:space="preserve">2 </w:t>
      </w:r>
      <w:proofErr w:type="spellStart"/>
      <w:r w:rsidRPr="007064DB">
        <w:rPr>
          <w:rFonts w:ascii="Arial" w:eastAsia="Times New Roman" w:hAnsi="Arial" w:cs="Arial"/>
          <w:b/>
          <w:bCs/>
          <w:color w:val="0D0D0D"/>
          <w:sz w:val="24"/>
          <w:szCs w:val="24"/>
        </w:rPr>
        <w:t>produse</w:t>
      </w:r>
      <w:proofErr w:type="spellEnd"/>
      <w:r w:rsidRPr="007064DB">
        <w:rPr>
          <w:rFonts w:ascii="Arial" w:eastAsia="Times New Roman" w:hAnsi="Arial" w:cs="Arial"/>
          <w:b/>
          <w:bCs/>
          <w:color w:val="0D0D0D"/>
          <w:sz w:val="24"/>
          <w:szCs w:val="24"/>
        </w:rPr>
        <w:t xml:space="preserve"> </w:t>
      </w:r>
      <w:proofErr w:type="spellStart"/>
      <w:r w:rsidRPr="007064DB">
        <w:rPr>
          <w:rFonts w:ascii="Arial" w:eastAsia="Times New Roman" w:hAnsi="Arial" w:cs="Arial"/>
          <w:b/>
          <w:bCs/>
          <w:color w:val="0D0D0D"/>
          <w:sz w:val="24"/>
          <w:szCs w:val="24"/>
        </w:rPr>
        <w:t>alimentare</w:t>
      </w:r>
      <w:proofErr w:type="spellEnd"/>
      <w:r w:rsidR="00232F61" w:rsidRPr="00232F61">
        <w:rPr>
          <w:rFonts w:ascii="Arial" w:eastAsia="Times New Roman" w:hAnsi="Arial" w:cs="Arial"/>
          <w:color w:val="0D0D0D"/>
          <w:sz w:val="24"/>
          <w:szCs w:val="24"/>
        </w:rPr>
        <w:t xml:space="preserve"> </w:t>
      </w:r>
      <w:r w:rsidR="00232F61">
        <w:rPr>
          <w:rFonts w:ascii="Arial" w:eastAsia="Times New Roman" w:hAnsi="Arial" w:cs="Arial"/>
          <w:color w:val="0D0D0D"/>
          <w:sz w:val="24"/>
          <w:szCs w:val="24"/>
        </w:rPr>
        <w:t xml:space="preserve">- </w:t>
      </w:r>
      <w:r w:rsidR="00232F61" w:rsidRPr="007064DB">
        <w:rPr>
          <w:rFonts w:ascii="Arial" w:eastAsia="Times New Roman" w:hAnsi="Arial" w:cs="Arial"/>
          <w:color w:val="0D0D0D"/>
          <w:sz w:val="24"/>
          <w:szCs w:val="24"/>
        </w:rPr>
        <w:t>Fondant (</w:t>
      </w:r>
      <w:proofErr w:type="spellStart"/>
      <w:r w:rsidR="00232F61" w:rsidRPr="007064DB">
        <w:rPr>
          <w:rFonts w:ascii="Arial" w:eastAsia="Times New Roman" w:hAnsi="Arial" w:cs="Arial"/>
          <w:color w:val="0D0D0D"/>
          <w:sz w:val="24"/>
          <w:szCs w:val="24"/>
        </w:rPr>
        <w:t>pastă</w:t>
      </w:r>
      <w:proofErr w:type="spellEnd"/>
      <w:r w:rsidR="00232F61" w:rsidRPr="007064DB">
        <w:rPr>
          <w:rFonts w:ascii="Arial" w:eastAsia="Times New Roman" w:hAnsi="Arial" w:cs="Arial"/>
          <w:color w:val="0D0D0D"/>
          <w:sz w:val="24"/>
          <w:szCs w:val="24"/>
        </w:rPr>
        <w:t xml:space="preserve"> de </w:t>
      </w:r>
      <w:proofErr w:type="spellStart"/>
      <w:r w:rsidR="00232F61" w:rsidRPr="007064DB">
        <w:rPr>
          <w:rFonts w:ascii="Arial" w:eastAsia="Times New Roman" w:hAnsi="Arial" w:cs="Arial"/>
          <w:color w:val="0D0D0D"/>
          <w:sz w:val="24"/>
          <w:szCs w:val="24"/>
        </w:rPr>
        <w:t>zahăr</w:t>
      </w:r>
      <w:proofErr w:type="spellEnd"/>
      <w:r w:rsidR="00232F61" w:rsidRPr="007064DB">
        <w:rPr>
          <w:rFonts w:ascii="Arial" w:eastAsia="Times New Roman" w:hAnsi="Arial" w:cs="Arial"/>
          <w:color w:val="0D0D0D"/>
          <w:sz w:val="24"/>
          <w:szCs w:val="24"/>
        </w:rPr>
        <w:t xml:space="preserve">), </w:t>
      </w:r>
      <w:r w:rsidRPr="007064DB">
        <w:rPr>
          <w:rFonts w:ascii="Arial" w:eastAsia="Times New Roman" w:hAnsi="Arial" w:cs="Arial"/>
          <w:color w:val="0D0D0D"/>
          <w:sz w:val="24"/>
          <w:szCs w:val="24"/>
        </w:rPr>
        <w:t xml:space="preserve"> cu </w:t>
      </w:r>
      <w:proofErr w:type="spellStart"/>
      <w:r w:rsidRPr="007064DB">
        <w:rPr>
          <w:rFonts w:ascii="Arial" w:eastAsia="Times New Roman" w:hAnsi="Arial" w:cs="Arial"/>
          <w:color w:val="0D0D0D"/>
          <w:sz w:val="24"/>
          <w:szCs w:val="24"/>
        </w:rPr>
        <w:t>conținut</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aditivi</w:t>
      </w:r>
      <w:proofErr w:type="spellEnd"/>
      <w:r w:rsidRPr="007064DB">
        <w:rPr>
          <w:rFonts w:ascii="Arial" w:eastAsia="Times New Roman" w:hAnsi="Arial" w:cs="Arial"/>
          <w:color w:val="0D0D0D"/>
          <w:sz w:val="24"/>
          <w:szCs w:val="24"/>
        </w:rPr>
        <w:t xml:space="preserve">  </w:t>
      </w:r>
      <w:r w:rsidR="00232F61">
        <w:rPr>
          <w:rFonts w:ascii="Arial" w:eastAsia="Times New Roman" w:hAnsi="Arial" w:cs="Arial"/>
          <w:color w:val="0D0D0D"/>
          <w:sz w:val="24"/>
          <w:szCs w:val="24"/>
        </w:rPr>
        <w:t xml:space="preserve">in care nu au </w:t>
      </w:r>
      <w:proofErr w:type="spellStart"/>
      <w:r w:rsidR="00232F61">
        <w:rPr>
          <w:rFonts w:ascii="Arial" w:eastAsia="Times New Roman" w:hAnsi="Arial" w:cs="Arial"/>
          <w:color w:val="0D0D0D"/>
          <w:sz w:val="24"/>
          <w:szCs w:val="24"/>
        </w:rPr>
        <w:t>fost</w:t>
      </w:r>
      <w:proofErr w:type="spellEnd"/>
      <w:r w:rsidR="00232F61">
        <w:rPr>
          <w:rFonts w:ascii="Arial" w:eastAsia="Times New Roman" w:hAnsi="Arial" w:cs="Arial"/>
          <w:color w:val="0D0D0D"/>
          <w:sz w:val="24"/>
          <w:szCs w:val="24"/>
        </w:rPr>
        <w:t xml:space="preserve"> </w:t>
      </w:r>
      <w:proofErr w:type="spellStart"/>
      <w:r w:rsidR="00232F61">
        <w:rPr>
          <w:rFonts w:ascii="Arial" w:eastAsia="Times New Roman" w:hAnsi="Arial" w:cs="Arial"/>
          <w:color w:val="0D0D0D"/>
          <w:sz w:val="24"/>
          <w:szCs w:val="24"/>
        </w:rPr>
        <w:t>constatate</w:t>
      </w:r>
      <w:proofErr w:type="spellEnd"/>
      <w:r w:rsidR="00232F61">
        <w:rPr>
          <w:rFonts w:ascii="Arial" w:eastAsia="Times New Roman" w:hAnsi="Arial" w:cs="Arial"/>
          <w:color w:val="0D0D0D"/>
          <w:sz w:val="24"/>
          <w:szCs w:val="24"/>
        </w:rPr>
        <w:t xml:space="preserve"> </w:t>
      </w:r>
      <w:proofErr w:type="spellStart"/>
      <w:r w:rsidR="00232F61">
        <w:rPr>
          <w:rFonts w:ascii="Arial" w:eastAsia="Times New Roman" w:hAnsi="Arial" w:cs="Arial"/>
          <w:color w:val="0D0D0D"/>
          <w:sz w:val="24"/>
          <w:szCs w:val="24"/>
        </w:rPr>
        <w:t>neconformitati</w:t>
      </w:r>
      <w:proofErr w:type="spellEnd"/>
      <w:r w:rsidR="00232F61">
        <w:rPr>
          <w:rFonts w:ascii="Arial" w:eastAsia="Times New Roman" w:hAnsi="Arial" w:cs="Arial"/>
          <w:color w:val="0D0D0D"/>
          <w:sz w:val="24"/>
          <w:szCs w:val="24"/>
        </w:rPr>
        <w:t>.</w:t>
      </w:r>
    </w:p>
    <w:p w14:paraId="749398A4" w14:textId="77777777" w:rsidR="00232F61" w:rsidRDefault="007064DB" w:rsidP="00232F61">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Lista </w:t>
      </w:r>
      <w:proofErr w:type="spellStart"/>
      <w:r w:rsidRPr="007064DB">
        <w:rPr>
          <w:rFonts w:ascii="Arial" w:eastAsia="Times New Roman" w:hAnsi="Arial" w:cs="Arial"/>
          <w:color w:val="0D0D0D"/>
          <w:sz w:val="24"/>
          <w:szCs w:val="24"/>
        </w:rPr>
        <w:t>ingredientelor</w:t>
      </w:r>
      <w:proofErr w:type="spellEnd"/>
      <w:r w:rsidRPr="007064DB">
        <w:rPr>
          <w:rFonts w:ascii="Arial" w:eastAsia="Times New Roman" w:hAnsi="Arial" w:cs="Arial"/>
          <w:color w:val="0D0D0D"/>
          <w:sz w:val="24"/>
          <w:szCs w:val="24"/>
        </w:rPr>
        <w:t xml:space="preserve"> se </w:t>
      </w:r>
      <w:proofErr w:type="spellStart"/>
      <w:r w:rsidRPr="007064DB">
        <w:rPr>
          <w:rFonts w:ascii="Arial" w:eastAsia="Times New Roman" w:hAnsi="Arial" w:cs="Arial"/>
          <w:color w:val="0D0D0D"/>
          <w:sz w:val="24"/>
          <w:szCs w:val="24"/>
        </w:rPr>
        <w:t>regăsește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atât</w:t>
      </w:r>
      <w:proofErr w:type="spellEnd"/>
      <w:r w:rsidRPr="007064DB">
        <w:rPr>
          <w:rFonts w:ascii="Arial" w:eastAsia="Times New Roman" w:hAnsi="Arial" w:cs="Arial"/>
          <w:color w:val="0D0D0D"/>
          <w:sz w:val="24"/>
          <w:szCs w:val="24"/>
        </w:rPr>
        <w:t xml:space="preserve"> pe </w:t>
      </w:r>
      <w:proofErr w:type="spellStart"/>
      <w:r w:rsidRPr="007064DB">
        <w:rPr>
          <w:rFonts w:ascii="Arial" w:eastAsia="Times New Roman" w:hAnsi="Arial" w:cs="Arial"/>
          <w:color w:val="0D0D0D"/>
          <w:sz w:val="24"/>
          <w:szCs w:val="24"/>
        </w:rPr>
        <w:t>etichetă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cât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pe </w:t>
      </w:r>
      <w:proofErr w:type="spellStart"/>
      <w:r w:rsidRPr="007064DB">
        <w:rPr>
          <w:rFonts w:ascii="Arial" w:eastAsia="Times New Roman" w:hAnsi="Arial" w:cs="Arial"/>
          <w:color w:val="0D0D0D"/>
          <w:sz w:val="24"/>
          <w:szCs w:val="24"/>
        </w:rPr>
        <w:t>fișa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tehnică</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prod</w:t>
      </w:r>
      <w:r w:rsidR="00232F61">
        <w:rPr>
          <w:rFonts w:ascii="Arial" w:eastAsia="Times New Roman" w:hAnsi="Arial" w:cs="Arial"/>
          <w:color w:val="0D0D0D"/>
          <w:sz w:val="24"/>
          <w:szCs w:val="24"/>
        </w:rPr>
        <w:t>uselor</w:t>
      </w:r>
      <w:proofErr w:type="spellEnd"/>
      <w:r w:rsidR="00232F61">
        <w:rPr>
          <w:rFonts w:ascii="Arial" w:eastAsia="Times New Roman" w:hAnsi="Arial" w:cs="Arial"/>
          <w:color w:val="0D0D0D"/>
          <w:sz w:val="24"/>
          <w:szCs w:val="24"/>
        </w:rPr>
        <w:t xml:space="preserve"> </w:t>
      </w:r>
    </w:p>
    <w:p w14:paraId="1C0CAB4B" w14:textId="22C6E678" w:rsidR="007064DB" w:rsidRPr="007064DB" w:rsidRDefault="00232F61" w:rsidP="00232F61">
      <w:pPr>
        <w:shd w:val="clear" w:color="auto" w:fill="FFFFFF"/>
        <w:spacing w:after="0" w:line="240" w:lineRule="auto"/>
        <w:jc w:val="both"/>
        <w:rPr>
          <w:rFonts w:ascii="Arial" w:eastAsia="Times New Roman" w:hAnsi="Arial" w:cs="Arial"/>
          <w:color w:val="0D0D0D"/>
          <w:sz w:val="24"/>
          <w:szCs w:val="24"/>
        </w:rPr>
      </w:pPr>
      <w:proofErr w:type="spellStart"/>
      <w:r>
        <w:rPr>
          <w:rFonts w:ascii="Arial" w:eastAsia="Times New Roman" w:hAnsi="Arial" w:cs="Arial"/>
          <w:color w:val="0D0D0D"/>
          <w:sz w:val="24"/>
          <w:szCs w:val="24"/>
        </w:rPr>
        <w:t>A</w:t>
      </w:r>
      <w:r w:rsidR="007064DB" w:rsidRPr="007064DB">
        <w:rPr>
          <w:rFonts w:ascii="Arial" w:eastAsia="Times New Roman" w:hAnsi="Arial" w:cs="Arial"/>
          <w:color w:val="0D0D0D"/>
          <w:sz w:val="24"/>
          <w:szCs w:val="24"/>
        </w:rPr>
        <w:t>ditivii</w:t>
      </w:r>
      <w:proofErr w:type="spellEnd"/>
      <w:r w:rsidR="007064DB" w:rsidRPr="007064DB">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alimentari</w:t>
      </w:r>
      <w:proofErr w:type="spellEnd"/>
      <w:r>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menționați</w:t>
      </w:r>
      <w:proofErr w:type="spellEnd"/>
      <w:r w:rsidR="007064DB" w:rsidRPr="007064DB">
        <w:rPr>
          <w:rFonts w:ascii="Arial" w:eastAsia="Times New Roman" w:hAnsi="Arial" w:cs="Arial"/>
          <w:color w:val="0D0D0D"/>
          <w:sz w:val="24"/>
          <w:szCs w:val="24"/>
        </w:rPr>
        <w:t xml:space="preserve"> sunt </w:t>
      </w:r>
      <w:proofErr w:type="spellStart"/>
      <w:r w:rsidR="007064DB" w:rsidRPr="007064DB">
        <w:rPr>
          <w:rFonts w:ascii="Arial" w:eastAsia="Times New Roman" w:hAnsi="Arial" w:cs="Arial"/>
          <w:color w:val="0D0D0D"/>
          <w:sz w:val="24"/>
          <w:szCs w:val="24"/>
        </w:rPr>
        <w:t>permiși</w:t>
      </w:r>
      <w:proofErr w:type="spellEnd"/>
      <w:r w:rsidR="007064DB" w:rsidRPr="007064DB">
        <w:rPr>
          <w:rFonts w:ascii="Arial" w:eastAsia="Times New Roman" w:hAnsi="Arial" w:cs="Arial"/>
          <w:color w:val="0D0D0D"/>
          <w:sz w:val="24"/>
          <w:szCs w:val="24"/>
        </w:rPr>
        <w:t xml:space="preserve"> a fi </w:t>
      </w:r>
      <w:proofErr w:type="spellStart"/>
      <w:r w:rsidR="007064DB" w:rsidRPr="007064DB">
        <w:rPr>
          <w:rFonts w:ascii="Arial" w:eastAsia="Times New Roman" w:hAnsi="Arial" w:cs="Arial"/>
          <w:color w:val="0D0D0D"/>
          <w:sz w:val="24"/>
          <w:szCs w:val="24"/>
        </w:rPr>
        <w:t>utilizați</w:t>
      </w:r>
      <w:proofErr w:type="spellEnd"/>
      <w:r w:rsidR="007064DB" w:rsidRPr="007064DB">
        <w:rPr>
          <w:rFonts w:ascii="Arial" w:eastAsia="Times New Roman" w:hAnsi="Arial" w:cs="Arial"/>
          <w:color w:val="0D0D0D"/>
          <w:sz w:val="24"/>
          <w:szCs w:val="24"/>
        </w:rPr>
        <w:t xml:space="preserve"> la </w:t>
      </w:r>
      <w:proofErr w:type="spellStart"/>
      <w:r w:rsidR="007064DB" w:rsidRPr="007064DB">
        <w:rPr>
          <w:rFonts w:ascii="Arial" w:eastAsia="Times New Roman" w:hAnsi="Arial" w:cs="Arial"/>
          <w:color w:val="0D0D0D"/>
          <w:sz w:val="24"/>
          <w:szCs w:val="24"/>
        </w:rPr>
        <w:t>categoria</w:t>
      </w:r>
      <w:proofErr w:type="spellEnd"/>
      <w:r w:rsidR="007064DB" w:rsidRPr="007064DB">
        <w:rPr>
          <w:rFonts w:ascii="Arial" w:eastAsia="Times New Roman" w:hAnsi="Arial" w:cs="Arial"/>
          <w:color w:val="0D0D0D"/>
          <w:sz w:val="24"/>
          <w:szCs w:val="24"/>
        </w:rPr>
        <w:t xml:space="preserve"> de </w:t>
      </w:r>
      <w:proofErr w:type="spellStart"/>
      <w:r w:rsidR="007064DB" w:rsidRPr="007064DB">
        <w:rPr>
          <w:rFonts w:ascii="Arial" w:eastAsia="Times New Roman" w:hAnsi="Arial" w:cs="Arial"/>
          <w:color w:val="0D0D0D"/>
          <w:sz w:val="24"/>
          <w:szCs w:val="24"/>
        </w:rPr>
        <w:t>produse</w:t>
      </w:r>
      <w:proofErr w:type="spellEnd"/>
      <w:r w:rsidR="007064DB" w:rsidRPr="007064DB">
        <w:rPr>
          <w:rFonts w:ascii="Arial" w:eastAsia="Times New Roman" w:hAnsi="Arial" w:cs="Arial"/>
          <w:color w:val="0D0D0D"/>
          <w:sz w:val="24"/>
          <w:szCs w:val="24"/>
        </w:rPr>
        <w:t xml:space="preserve"> de </w:t>
      </w:r>
      <w:proofErr w:type="spellStart"/>
      <w:r w:rsidR="007064DB" w:rsidRPr="007064DB">
        <w:rPr>
          <w:rFonts w:ascii="Arial" w:eastAsia="Times New Roman" w:hAnsi="Arial" w:cs="Arial"/>
          <w:color w:val="0D0D0D"/>
          <w:sz w:val="24"/>
          <w:szCs w:val="24"/>
        </w:rPr>
        <w:t>cofetărie</w:t>
      </w:r>
      <w:proofErr w:type="spellEnd"/>
      <w:r w:rsidR="007064DB" w:rsidRPr="007064DB">
        <w:rPr>
          <w:rFonts w:ascii="Arial" w:eastAsia="Times New Roman" w:hAnsi="Arial" w:cs="Arial"/>
          <w:color w:val="0D0D0D"/>
          <w:sz w:val="24"/>
          <w:szCs w:val="24"/>
        </w:rPr>
        <w:t xml:space="preserve">, conform </w:t>
      </w:r>
      <w:proofErr w:type="spellStart"/>
      <w:r w:rsidR="007064DB" w:rsidRPr="007064DB">
        <w:rPr>
          <w:rFonts w:ascii="Arial" w:eastAsia="Times New Roman" w:hAnsi="Arial" w:cs="Arial"/>
          <w:color w:val="0D0D0D"/>
          <w:sz w:val="24"/>
          <w:szCs w:val="24"/>
        </w:rPr>
        <w:t>Regulamentului</w:t>
      </w:r>
      <w:proofErr w:type="spellEnd"/>
      <w:r w:rsidR="007064DB" w:rsidRPr="007064DB">
        <w:rPr>
          <w:rFonts w:ascii="Arial" w:eastAsia="Times New Roman" w:hAnsi="Arial" w:cs="Arial"/>
          <w:color w:val="0D0D0D"/>
          <w:sz w:val="24"/>
          <w:szCs w:val="24"/>
        </w:rPr>
        <w:t xml:space="preserve"> (CE) nr. 1333/2008, cu </w:t>
      </w:r>
      <w:proofErr w:type="spellStart"/>
      <w:r w:rsidR="007064DB" w:rsidRPr="007064DB">
        <w:rPr>
          <w:rFonts w:ascii="Arial" w:eastAsia="Times New Roman" w:hAnsi="Arial" w:cs="Arial"/>
          <w:color w:val="0D0D0D"/>
          <w:sz w:val="24"/>
          <w:szCs w:val="24"/>
        </w:rPr>
        <w:t>modificările</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și</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completările</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ulterioare</w:t>
      </w:r>
      <w:proofErr w:type="spellEnd"/>
      <w:r w:rsidR="007064DB" w:rsidRPr="007064DB">
        <w:rPr>
          <w:rFonts w:ascii="Arial" w:eastAsia="Times New Roman" w:hAnsi="Arial" w:cs="Arial"/>
          <w:color w:val="0D0D0D"/>
          <w:sz w:val="24"/>
          <w:szCs w:val="24"/>
        </w:rPr>
        <w:t>;</w:t>
      </w:r>
    </w:p>
    <w:p w14:paraId="2D141950" w14:textId="77777777" w:rsidR="007064DB" w:rsidRPr="007064DB" w:rsidRDefault="007064DB" w:rsidP="00B04140">
      <w:pPr>
        <w:numPr>
          <w:ilvl w:val="0"/>
          <w:numId w:val="7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cantitățile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aditivi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alimentari</w:t>
      </w:r>
      <w:proofErr w:type="spellEnd"/>
      <w:r w:rsidRPr="007064DB">
        <w:rPr>
          <w:rFonts w:ascii="Arial" w:eastAsia="Times New Roman" w:hAnsi="Arial" w:cs="Arial"/>
          <w:color w:val="0D0D0D"/>
          <w:sz w:val="24"/>
          <w:szCs w:val="24"/>
        </w:rPr>
        <w:t xml:space="preserve"> se </w:t>
      </w:r>
      <w:proofErr w:type="spellStart"/>
      <w:r w:rsidRPr="007064DB">
        <w:rPr>
          <w:rFonts w:ascii="Arial" w:eastAsia="Times New Roman" w:hAnsi="Arial" w:cs="Arial"/>
          <w:color w:val="0D0D0D"/>
          <w:sz w:val="24"/>
          <w:szCs w:val="24"/>
        </w:rPr>
        <w:t>regăsesc</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în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foaia</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fabricație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se </w:t>
      </w:r>
      <w:proofErr w:type="spellStart"/>
      <w:r w:rsidRPr="007064DB">
        <w:rPr>
          <w:rFonts w:ascii="Arial" w:eastAsia="Times New Roman" w:hAnsi="Arial" w:cs="Arial"/>
          <w:color w:val="0D0D0D"/>
          <w:sz w:val="24"/>
          <w:szCs w:val="24"/>
        </w:rPr>
        <w:t>încadrează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în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limitele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admise</w:t>
      </w:r>
      <w:proofErr w:type="spellEnd"/>
      <w:r w:rsidRPr="007064DB">
        <w:rPr>
          <w:rFonts w:ascii="Arial" w:eastAsia="Times New Roman" w:hAnsi="Arial" w:cs="Arial"/>
          <w:color w:val="0D0D0D"/>
          <w:sz w:val="24"/>
          <w:szCs w:val="24"/>
        </w:rPr>
        <w:t xml:space="preserve"> conform </w:t>
      </w:r>
      <w:proofErr w:type="spellStart"/>
      <w:r w:rsidRPr="007064DB">
        <w:rPr>
          <w:rFonts w:ascii="Arial" w:eastAsia="Times New Roman" w:hAnsi="Arial" w:cs="Arial"/>
          <w:color w:val="0D0D0D"/>
          <w:sz w:val="24"/>
          <w:szCs w:val="24"/>
        </w:rPr>
        <w:t>Regulamentului</w:t>
      </w:r>
      <w:proofErr w:type="spellEnd"/>
      <w:r w:rsidRPr="007064DB">
        <w:rPr>
          <w:rFonts w:ascii="Arial" w:eastAsia="Times New Roman" w:hAnsi="Arial" w:cs="Arial"/>
          <w:color w:val="0D0D0D"/>
          <w:sz w:val="24"/>
          <w:szCs w:val="24"/>
        </w:rPr>
        <w:t xml:space="preserve"> (UE) nr. 1333/2008;</w:t>
      </w:r>
    </w:p>
    <w:p w14:paraId="771BED52" w14:textId="77777777" w:rsidR="007064DB" w:rsidRPr="007064DB" w:rsidRDefault="007064DB" w:rsidP="00B04140">
      <w:pPr>
        <w:numPr>
          <w:ilvl w:val="0"/>
          <w:numId w:val="74"/>
        </w:numPr>
        <w:shd w:val="clear" w:color="auto" w:fill="FFFFFF"/>
        <w:spacing w:before="100" w:beforeAutospacing="1" w:after="100" w:afterAutospacing="1"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se </w:t>
      </w:r>
      <w:proofErr w:type="spellStart"/>
      <w:r w:rsidRPr="007064DB">
        <w:rPr>
          <w:rFonts w:ascii="Arial" w:eastAsia="Times New Roman" w:hAnsi="Arial" w:cs="Arial"/>
          <w:color w:val="0D0D0D"/>
          <w:sz w:val="24"/>
          <w:szCs w:val="24"/>
        </w:rPr>
        <w:t>monitorizează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cantitatea</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aditivi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eliberată</w:t>
      </w:r>
      <w:proofErr w:type="spellEnd"/>
      <w:r w:rsidRPr="007064DB">
        <w:rPr>
          <w:rFonts w:ascii="Arial" w:eastAsia="Times New Roman" w:hAnsi="Arial" w:cs="Arial"/>
          <w:color w:val="0D0D0D"/>
          <w:sz w:val="24"/>
          <w:szCs w:val="24"/>
        </w:rPr>
        <w:t xml:space="preserve"> din </w:t>
      </w:r>
      <w:proofErr w:type="spellStart"/>
      <w:r w:rsidRPr="007064DB">
        <w:rPr>
          <w:rFonts w:ascii="Arial" w:eastAsia="Times New Roman" w:hAnsi="Arial" w:cs="Arial"/>
          <w:color w:val="0D0D0D"/>
          <w:sz w:val="24"/>
          <w:szCs w:val="24"/>
        </w:rPr>
        <w:t>depozit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a intra </w:t>
      </w:r>
      <w:proofErr w:type="spellStart"/>
      <w:r w:rsidRPr="007064DB">
        <w:rPr>
          <w:rFonts w:ascii="Arial" w:eastAsia="Times New Roman" w:hAnsi="Arial" w:cs="Arial"/>
          <w:color w:val="0D0D0D"/>
          <w:sz w:val="24"/>
          <w:szCs w:val="24"/>
        </w:rPr>
        <w:t>în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procesul</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fabricație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prin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fișe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gestiune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fișa</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fabricație</w:t>
      </w:r>
      <w:proofErr w:type="spellEnd"/>
      <w:r w:rsidRPr="007064DB">
        <w:rPr>
          <w:rFonts w:ascii="Arial" w:eastAsia="Times New Roman" w:hAnsi="Arial" w:cs="Arial"/>
          <w:color w:val="0D0D0D"/>
          <w:sz w:val="24"/>
          <w:szCs w:val="24"/>
        </w:rPr>
        <w:t>;</w:t>
      </w:r>
    </w:p>
    <w:p w14:paraId="056C6C23" w14:textId="77777777" w:rsidR="007064DB" w:rsidRPr="007064DB" w:rsidRDefault="007064DB" w:rsidP="00B04140">
      <w:pPr>
        <w:numPr>
          <w:ilvl w:val="0"/>
          <w:numId w:val="74"/>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dozare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există</w:t>
      </w:r>
      <w:proofErr w:type="spellEnd"/>
      <w:r w:rsidRPr="007064DB">
        <w:rPr>
          <w:rFonts w:ascii="Arial" w:eastAsia="Times New Roman" w:hAnsi="Arial" w:cs="Arial"/>
          <w:color w:val="0D0D0D"/>
          <w:sz w:val="24"/>
          <w:szCs w:val="24"/>
        </w:rPr>
        <w:t xml:space="preserve"> 1 </w:t>
      </w:r>
      <w:proofErr w:type="spellStart"/>
      <w:r w:rsidRPr="007064DB">
        <w:rPr>
          <w:rFonts w:ascii="Arial" w:eastAsia="Times New Roman" w:hAnsi="Arial" w:cs="Arial"/>
          <w:color w:val="0D0D0D"/>
          <w:sz w:val="24"/>
          <w:szCs w:val="24"/>
        </w:rPr>
        <w:t>balanță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analitică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4 </w:t>
      </w:r>
      <w:proofErr w:type="spellStart"/>
      <w:r w:rsidRPr="007064DB">
        <w:rPr>
          <w:rFonts w:ascii="Arial" w:eastAsia="Times New Roman" w:hAnsi="Arial" w:cs="Arial"/>
          <w:color w:val="0D0D0D"/>
          <w:sz w:val="24"/>
          <w:szCs w:val="24"/>
        </w:rPr>
        <w:t>cântare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electronice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verificate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anual</w:t>
      </w:r>
      <w:proofErr w:type="spellEnd"/>
      <w:r w:rsidRPr="007064DB">
        <w:rPr>
          <w:rFonts w:ascii="Arial" w:eastAsia="Times New Roman" w:hAnsi="Arial" w:cs="Arial"/>
          <w:color w:val="0D0D0D"/>
          <w:sz w:val="24"/>
          <w:szCs w:val="24"/>
        </w:rPr>
        <w:t xml:space="preserve"> din </w:t>
      </w:r>
      <w:proofErr w:type="spellStart"/>
      <w:r w:rsidRPr="007064DB">
        <w:rPr>
          <w:rFonts w:ascii="Arial" w:eastAsia="Times New Roman" w:hAnsi="Arial" w:cs="Arial"/>
          <w:color w:val="0D0D0D"/>
          <w:sz w:val="24"/>
          <w:szCs w:val="24"/>
        </w:rPr>
        <w:t>punct</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vedere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metrologic</w:t>
      </w:r>
      <w:proofErr w:type="spellEnd"/>
      <w:r w:rsidRPr="007064DB">
        <w:rPr>
          <w:rFonts w:ascii="Arial" w:eastAsia="Times New Roman" w:hAnsi="Arial" w:cs="Arial"/>
          <w:color w:val="0D0D0D"/>
          <w:sz w:val="24"/>
          <w:szCs w:val="24"/>
        </w:rPr>
        <w:t>.</w:t>
      </w:r>
    </w:p>
    <w:p w14:paraId="2B7D2C3E" w14:textId="696A3730"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Produs</w:t>
      </w:r>
      <w:r w:rsidR="00232F61">
        <w:rPr>
          <w:rFonts w:ascii="Arial" w:eastAsia="Times New Roman" w:hAnsi="Arial" w:cs="Arial"/>
          <w:color w:val="0D0D0D"/>
          <w:sz w:val="24"/>
          <w:szCs w:val="24"/>
        </w:rPr>
        <w:t>ele</w:t>
      </w:r>
      <w:proofErr w:type="spellEnd"/>
      <w:r w:rsidR="00232F61">
        <w:rPr>
          <w:rFonts w:ascii="Arial" w:eastAsia="Times New Roman" w:hAnsi="Arial" w:cs="Arial"/>
          <w:color w:val="0D0D0D"/>
          <w:sz w:val="24"/>
          <w:szCs w:val="24"/>
        </w:rPr>
        <w:t xml:space="preserve"> sunt</w:t>
      </w:r>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etichetat</w:t>
      </w:r>
      <w:r w:rsidR="00232F61">
        <w:rPr>
          <w:rFonts w:ascii="Arial" w:eastAsia="Times New Roman" w:hAnsi="Arial" w:cs="Arial"/>
          <w:color w:val="0D0D0D"/>
          <w:sz w:val="24"/>
          <w:szCs w:val="24"/>
        </w:rPr>
        <w: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corespunzător</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eticheta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conținând</w:t>
      </w:r>
      <w:proofErr w:type="spellEnd"/>
      <w:r w:rsidRPr="007064DB">
        <w:rPr>
          <w:rFonts w:ascii="Arial" w:eastAsia="Times New Roman" w:hAnsi="Arial" w:cs="Arial"/>
          <w:color w:val="0D0D0D"/>
          <w:sz w:val="24"/>
          <w:szCs w:val="24"/>
        </w:rPr>
        <w:t>:</w:t>
      </w:r>
    </w:p>
    <w:p w14:paraId="7C1722D5" w14:textId="77777777" w:rsidR="007064DB" w:rsidRPr="007064DB" w:rsidRDefault="007064DB" w:rsidP="00B04140">
      <w:pPr>
        <w:numPr>
          <w:ilvl w:val="0"/>
          <w:numId w:val="75"/>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numele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indicația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numerică</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aditivilor</w:t>
      </w:r>
      <w:proofErr w:type="spellEnd"/>
      <w:r w:rsidRPr="007064DB">
        <w:rPr>
          <w:rFonts w:ascii="Arial" w:eastAsia="Times New Roman" w:hAnsi="Arial" w:cs="Arial"/>
          <w:color w:val="0D0D0D"/>
          <w:sz w:val="24"/>
          <w:szCs w:val="24"/>
        </w:rPr>
        <w:t>;</w:t>
      </w:r>
    </w:p>
    <w:p w14:paraId="1EA03D31" w14:textId="77777777" w:rsidR="007064DB" w:rsidRPr="007064DB" w:rsidRDefault="007064DB" w:rsidP="00B04140">
      <w:pPr>
        <w:numPr>
          <w:ilvl w:val="0"/>
          <w:numId w:val="75"/>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condițiile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depozitare</w:t>
      </w:r>
      <w:proofErr w:type="spellEnd"/>
      <w:r w:rsidRPr="007064DB">
        <w:rPr>
          <w:rFonts w:ascii="Arial" w:eastAsia="Times New Roman" w:hAnsi="Arial" w:cs="Arial"/>
          <w:color w:val="0D0D0D"/>
          <w:sz w:val="24"/>
          <w:szCs w:val="24"/>
        </w:rPr>
        <w:t>;</w:t>
      </w:r>
    </w:p>
    <w:p w14:paraId="0458455D" w14:textId="77777777" w:rsidR="007064DB" w:rsidRPr="007064DB" w:rsidRDefault="007064DB" w:rsidP="00B04140">
      <w:pPr>
        <w:numPr>
          <w:ilvl w:val="0"/>
          <w:numId w:val="75"/>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datele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identificare</w:t>
      </w:r>
      <w:proofErr w:type="spellEnd"/>
      <w:r w:rsidRPr="007064DB">
        <w:rPr>
          <w:rFonts w:ascii="Arial" w:eastAsia="Times New Roman" w:hAnsi="Arial" w:cs="Arial"/>
          <w:color w:val="0D0D0D"/>
          <w:sz w:val="24"/>
          <w:szCs w:val="24"/>
        </w:rPr>
        <w:t xml:space="preserve"> ale </w:t>
      </w:r>
      <w:proofErr w:type="spellStart"/>
      <w:r w:rsidRPr="007064DB">
        <w:rPr>
          <w:rFonts w:ascii="Arial" w:eastAsia="Times New Roman" w:hAnsi="Arial" w:cs="Arial"/>
          <w:color w:val="0D0D0D"/>
          <w:sz w:val="24"/>
          <w:szCs w:val="24"/>
        </w:rPr>
        <w:t>producătorului</w:t>
      </w:r>
      <w:proofErr w:type="spellEnd"/>
      <w:r w:rsidRPr="007064DB">
        <w:rPr>
          <w:rFonts w:ascii="Arial" w:eastAsia="Times New Roman" w:hAnsi="Arial" w:cs="Arial"/>
          <w:color w:val="0D0D0D"/>
          <w:sz w:val="24"/>
          <w:szCs w:val="24"/>
        </w:rPr>
        <w:t>;</w:t>
      </w:r>
    </w:p>
    <w:p w14:paraId="4969BBFA" w14:textId="77777777" w:rsidR="007064DB" w:rsidRPr="007064DB" w:rsidRDefault="007064DB" w:rsidP="00B04140">
      <w:pPr>
        <w:numPr>
          <w:ilvl w:val="0"/>
          <w:numId w:val="75"/>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numărul</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lotului</w:t>
      </w:r>
      <w:proofErr w:type="spellEnd"/>
      <w:r w:rsidRPr="007064DB">
        <w:rPr>
          <w:rFonts w:ascii="Arial" w:eastAsia="Times New Roman" w:hAnsi="Arial" w:cs="Arial"/>
          <w:color w:val="0D0D0D"/>
          <w:sz w:val="24"/>
          <w:szCs w:val="24"/>
        </w:rPr>
        <w:t>;</w:t>
      </w:r>
    </w:p>
    <w:p w14:paraId="785D52B0" w14:textId="77777777" w:rsidR="007064DB" w:rsidRPr="007064DB" w:rsidRDefault="007064DB" w:rsidP="00B04140">
      <w:pPr>
        <w:numPr>
          <w:ilvl w:val="0"/>
          <w:numId w:val="75"/>
        </w:numPr>
        <w:shd w:val="clear" w:color="auto" w:fill="FFFFFF"/>
        <w:spacing w:before="100" w:beforeAutospacing="1" w:after="100" w:afterAutospacing="1"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lastRenderedPageBreak/>
        <w:t>data-</w:t>
      </w:r>
      <w:proofErr w:type="spellStart"/>
      <w:r w:rsidRPr="007064DB">
        <w:rPr>
          <w:rFonts w:ascii="Arial" w:eastAsia="Times New Roman" w:hAnsi="Arial" w:cs="Arial"/>
          <w:color w:val="0D0D0D"/>
          <w:sz w:val="24"/>
          <w:szCs w:val="24"/>
        </w:rPr>
        <w:t>limită</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consum</w:t>
      </w:r>
      <w:proofErr w:type="spellEnd"/>
      <w:r w:rsidRPr="007064DB">
        <w:rPr>
          <w:rFonts w:ascii="Arial" w:eastAsia="Times New Roman" w:hAnsi="Arial" w:cs="Arial"/>
          <w:color w:val="0D0D0D"/>
          <w:sz w:val="24"/>
          <w:szCs w:val="24"/>
        </w:rPr>
        <w:t>;</w:t>
      </w:r>
    </w:p>
    <w:p w14:paraId="2F3A2738" w14:textId="77777777" w:rsidR="007064DB" w:rsidRPr="007064DB" w:rsidRDefault="007064DB" w:rsidP="00B04140">
      <w:pPr>
        <w:numPr>
          <w:ilvl w:val="0"/>
          <w:numId w:val="75"/>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avertismentul</w:t>
      </w:r>
      <w:proofErr w:type="spellEnd"/>
      <w:r w:rsidRPr="007064DB">
        <w:rPr>
          <w:rFonts w:ascii="Arial" w:eastAsia="Times New Roman" w:hAnsi="Arial" w:cs="Arial"/>
          <w:color w:val="0D0D0D"/>
          <w:sz w:val="24"/>
          <w:szCs w:val="24"/>
        </w:rPr>
        <w:t>: „</w:t>
      </w:r>
      <w:proofErr w:type="spellStart"/>
      <w:r w:rsidRPr="007064DB">
        <w:rPr>
          <w:rFonts w:ascii="Arial" w:eastAsia="Times New Roman" w:hAnsi="Arial" w:cs="Arial"/>
          <w:color w:val="0D0D0D"/>
          <w:sz w:val="24"/>
          <w:szCs w:val="24"/>
        </w:rPr>
        <w:t>poate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afecta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negativ</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activitatea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copiilor</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atenția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acestora</w:t>
      </w:r>
      <w:proofErr w:type="spellEnd"/>
      <w:r w:rsidRPr="007064DB">
        <w:rPr>
          <w:rFonts w:ascii="Arial" w:eastAsia="Times New Roman" w:hAnsi="Arial" w:cs="Arial"/>
          <w:color w:val="0D0D0D"/>
          <w:sz w:val="24"/>
          <w:szCs w:val="24"/>
        </w:rPr>
        <w:t>”.</w:t>
      </w:r>
    </w:p>
    <w:p w14:paraId="29039A22" w14:textId="11F19B13" w:rsidR="007064DB" w:rsidRPr="007064DB" w:rsidRDefault="00232F61" w:rsidP="00232F61">
      <w:pPr>
        <w:shd w:val="clear" w:color="auto" w:fill="FFFFFF"/>
        <w:spacing w:before="100" w:beforeAutospacing="1" w:after="100" w:afterAutospacing="1" w:line="240" w:lineRule="auto"/>
        <w:jc w:val="both"/>
        <w:rPr>
          <w:rFonts w:ascii="Arial" w:eastAsia="Times New Roman" w:hAnsi="Arial" w:cs="Arial"/>
          <w:color w:val="0D0D0D"/>
          <w:sz w:val="24"/>
          <w:szCs w:val="24"/>
        </w:rPr>
      </w:pPr>
      <w:r>
        <w:rPr>
          <w:rFonts w:ascii="Arial" w:eastAsia="Times New Roman" w:hAnsi="Arial" w:cs="Arial"/>
          <w:color w:val="0D0D0D"/>
          <w:sz w:val="24"/>
          <w:szCs w:val="24"/>
        </w:rPr>
        <w:t xml:space="preserve">De </w:t>
      </w:r>
      <w:proofErr w:type="spellStart"/>
      <w:r>
        <w:rPr>
          <w:rFonts w:ascii="Arial" w:eastAsia="Times New Roman" w:hAnsi="Arial" w:cs="Arial"/>
          <w:color w:val="0D0D0D"/>
          <w:sz w:val="24"/>
          <w:szCs w:val="24"/>
        </w:rPr>
        <w:t>asemenea</w:t>
      </w:r>
      <w:proofErr w:type="spellEnd"/>
      <w:r>
        <w:rPr>
          <w:rFonts w:ascii="Arial" w:eastAsia="Times New Roman" w:hAnsi="Arial" w:cs="Arial"/>
          <w:color w:val="0D0D0D"/>
          <w:sz w:val="24"/>
          <w:szCs w:val="24"/>
        </w:rPr>
        <w:t xml:space="preserve">, a </w:t>
      </w:r>
      <w:proofErr w:type="spellStart"/>
      <w:r>
        <w:rPr>
          <w:rFonts w:ascii="Arial" w:eastAsia="Times New Roman" w:hAnsi="Arial" w:cs="Arial"/>
          <w:color w:val="0D0D0D"/>
          <w:sz w:val="24"/>
          <w:szCs w:val="24"/>
        </w:rPr>
        <w:t>fost</w:t>
      </w:r>
      <w:proofErr w:type="spellEnd"/>
      <w:r>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controlat</w:t>
      </w:r>
      <w:proofErr w:type="spellEnd"/>
      <w:r>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si</w:t>
      </w:r>
      <w:proofErr w:type="spellEnd"/>
      <w:r>
        <w:rPr>
          <w:rFonts w:ascii="Arial" w:eastAsia="Times New Roman" w:hAnsi="Arial" w:cs="Arial"/>
          <w:color w:val="0D0D0D"/>
          <w:sz w:val="24"/>
          <w:szCs w:val="24"/>
        </w:rPr>
        <w:t xml:space="preserve"> un </w:t>
      </w:r>
      <w:proofErr w:type="spellStart"/>
      <w:r>
        <w:rPr>
          <w:rFonts w:ascii="Arial" w:eastAsia="Times New Roman" w:hAnsi="Arial" w:cs="Arial"/>
          <w:color w:val="0D0D0D"/>
          <w:sz w:val="24"/>
          <w:szCs w:val="24"/>
        </w:rPr>
        <w:t>aditiv</w:t>
      </w:r>
      <w:proofErr w:type="spellEnd"/>
      <w:r>
        <w:rPr>
          <w:rFonts w:ascii="Arial" w:eastAsia="Times New Roman" w:hAnsi="Arial" w:cs="Arial"/>
          <w:color w:val="0D0D0D"/>
          <w:sz w:val="24"/>
          <w:szCs w:val="24"/>
        </w:rPr>
        <w:t xml:space="preserve"> </w:t>
      </w:r>
      <w:proofErr w:type="spellStart"/>
      <w:r>
        <w:rPr>
          <w:rFonts w:ascii="Arial" w:eastAsia="Times New Roman" w:hAnsi="Arial" w:cs="Arial"/>
          <w:color w:val="0D0D0D"/>
          <w:sz w:val="24"/>
          <w:szCs w:val="24"/>
        </w:rPr>
        <w:t>alim</w:t>
      </w:r>
      <w:r w:rsidR="000D38CA">
        <w:rPr>
          <w:rFonts w:ascii="Arial" w:eastAsia="Times New Roman" w:hAnsi="Arial" w:cs="Arial"/>
          <w:color w:val="0D0D0D"/>
          <w:sz w:val="24"/>
          <w:szCs w:val="24"/>
        </w:rPr>
        <w:t>e</w:t>
      </w:r>
      <w:r>
        <w:rPr>
          <w:rFonts w:ascii="Arial" w:eastAsia="Times New Roman" w:hAnsi="Arial" w:cs="Arial"/>
          <w:color w:val="0D0D0D"/>
          <w:sz w:val="24"/>
          <w:szCs w:val="24"/>
        </w:rPr>
        <w:t>ntar</w:t>
      </w:r>
      <w:proofErr w:type="spellEnd"/>
      <w:r>
        <w:rPr>
          <w:rFonts w:ascii="Arial" w:eastAsia="Times New Roman" w:hAnsi="Arial" w:cs="Arial"/>
          <w:color w:val="0D0D0D"/>
          <w:sz w:val="24"/>
          <w:szCs w:val="24"/>
        </w:rPr>
        <w:t xml:space="preserve">- </w:t>
      </w:r>
      <w:r w:rsidR="007064DB" w:rsidRPr="007064DB">
        <w:rPr>
          <w:rFonts w:ascii="Arial" w:eastAsia="Times New Roman" w:hAnsi="Arial" w:cs="Arial"/>
          <w:color w:val="0D0D0D"/>
          <w:sz w:val="24"/>
          <w:szCs w:val="24"/>
        </w:rPr>
        <w:t xml:space="preserve">Colorant </w:t>
      </w:r>
      <w:proofErr w:type="spellStart"/>
      <w:r w:rsidR="007064DB" w:rsidRPr="007064DB">
        <w:rPr>
          <w:rFonts w:ascii="Arial" w:eastAsia="Times New Roman" w:hAnsi="Arial" w:cs="Arial"/>
          <w:color w:val="0D0D0D"/>
          <w:sz w:val="24"/>
          <w:szCs w:val="24"/>
        </w:rPr>
        <w:t>alimentar</w:t>
      </w:r>
      <w:proofErr w:type="spellEnd"/>
      <w:r w:rsidR="007064DB" w:rsidRPr="007064DB">
        <w:rPr>
          <w:rFonts w:ascii="Arial" w:eastAsia="Times New Roman" w:hAnsi="Arial" w:cs="Arial"/>
          <w:color w:val="0D0D0D"/>
          <w:sz w:val="24"/>
          <w:szCs w:val="24"/>
        </w:rPr>
        <w:t xml:space="preserve"> sub </w:t>
      </w:r>
      <w:proofErr w:type="spellStart"/>
      <w:r w:rsidR="007064DB" w:rsidRPr="007064DB">
        <w:rPr>
          <w:rFonts w:ascii="Arial" w:eastAsia="Times New Roman" w:hAnsi="Arial" w:cs="Arial"/>
          <w:color w:val="0D0D0D"/>
          <w:sz w:val="24"/>
          <w:szCs w:val="24"/>
        </w:rPr>
        <w:t>formă</w:t>
      </w:r>
      <w:proofErr w:type="spellEnd"/>
      <w:r w:rsidR="007064DB" w:rsidRPr="007064DB">
        <w:rPr>
          <w:rFonts w:ascii="Arial" w:eastAsia="Times New Roman" w:hAnsi="Arial" w:cs="Arial"/>
          <w:color w:val="0D0D0D"/>
          <w:sz w:val="24"/>
          <w:szCs w:val="24"/>
        </w:rPr>
        <w:t xml:space="preserve"> de gel, Verde lime, </w:t>
      </w:r>
      <w:proofErr w:type="spellStart"/>
      <w:r w:rsidR="007064DB" w:rsidRPr="007064DB">
        <w:rPr>
          <w:rFonts w:ascii="Arial" w:eastAsia="Times New Roman" w:hAnsi="Arial" w:cs="Arial"/>
          <w:color w:val="0D0D0D"/>
          <w:sz w:val="24"/>
          <w:szCs w:val="24"/>
        </w:rPr>
        <w:t>destinat</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colorării</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marțipanului</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fondantului</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frișcăi</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cremelor</w:t>
      </w:r>
      <w:proofErr w:type="spellEnd"/>
      <w:r w:rsidR="007064DB" w:rsidRPr="007064DB">
        <w:rPr>
          <w:rFonts w:ascii="Arial" w:eastAsia="Times New Roman" w:hAnsi="Arial" w:cs="Arial"/>
          <w:color w:val="0D0D0D"/>
          <w:sz w:val="24"/>
          <w:szCs w:val="24"/>
        </w:rPr>
        <w:t xml:space="preserve"> etc., </w:t>
      </w:r>
      <w:proofErr w:type="spellStart"/>
      <w:r w:rsidR="007064DB" w:rsidRPr="007064DB">
        <w:rPr>
          <w:rFonts w:ascii="Arial" w:eastAsia="Times New Roman" w:hAnsi="Arial" w:cs="Arial"/>
          <w:color w:val="0D0D0D"/>
          <w:sz w:val="24"/>
          <w:szCs w:val="24"/>
        </w:rPr>
        <w:t>cantitate</w:t>
      </w:r>
      <w:proofErr w:type="spellEnd"/>
      <w:r w:rsidR="007064DB" w:rsidRPr="007064DB">
        <w:rPr>
          <w:rFonts w:ascii="Arial" w:eastAsia="Times New Roman" w:hAnsi="Arial" w:cs="Arial"/>
          <w:color w:val="0D0D0D"/>
          <w:sz w:val="24"/>
          <w:szCs w:val="24"/>
        </w:rPr>
        <w:t xml:space="preserve"> </w:t>
      </w:r>
      <w:proofErr w:type="spellStart"/>
      <w:r w:rsidR="007064DB" w:rsidRPr="007064DB">
        <w:rPr>
          <w:rFonts w:ascii="Arial" w:eastAsia="Times New Roman" w:hAnsi="Arial" w:cs="Arial"/>
          <w:color w:val="0D0D0D"/>
          <w:sz w:val="24"/>
          <w:szCs w:val="24"/>
        </w:rPr>
        <w:t>netă</w:t>
      </w:r>
      <w:proofErr w:type="spellEnd"/>
      <w:r w:rsidR="007064DB" w:rsidRPr="007064DB">
        <w:rPr>
          <w:rFonts w:ascii="Arial" w:eastAsia="Times New Roman" w:hAnsi="Arial" w:cs="Arial"/>
          <w:color w:val="0D0D0D"/>
          <w:sz w:val="24"/>
          <w:szCs w:val="24"/>
        </w:rPr>
        <w:t xml:space="preserve"> 30 g.</w:t>
      </w:r>
    </w:p>
    <w:p w14:paraId="0A3CE23F"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Produsul</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este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destinat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uzului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profesional</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nu se </w:t>
      </w:r>
      <w:proofErr w:type="spellStart"/>
      <w:r w:rsidRPr="007064DB">
        <w:rPr>
          <w:rFonts w:ascii="Arial" w:eastAsia="Times New Roman" w:hAnsi="Arial" w:cs="Arial"/>
          <w:color w:val="0D0D0D"/>
          <w:sz w:val="24"/>
          <w:szCs w:val="24"/>
        </w:rPr>
        <w:t>consumă</w:t>
      </w:r>
      <w:proofErr w:type="spellEnd"/>
      <w:r w:rsidRPr="007064DB">
        <w:rPr>
          <w:rFonts w:ascii="Arial" w:eastAsia="Times New Roman" w:hAnsi="Arial" w:cs="Arial"/>
          <w:color w:val="0D0D0D"/>
          <w:sz w:val="24"/>
          <w:szCs w:val="24"/>
        </w:rPr>
        <w:t xml:space="preserve"> ca </w:t>
      </w:r>
      <w:proofErr w:type="spellStart"/>
      <w:r w:rsidRPr="007064DB">
        <w:rPr>
          <w:rFonts w:ascii="Arial" w:eastAsia="Times New Roman" w:hAnsi="Arial" w:cs="Arial"/>
          <w:color w:val="0D0D0D"/>
          <w:sz w:val="24"/>
          <w:szCs w:val="24"/>
        </w:rPr>
        <w:t>atare</w:t>
      </w:r>
      <w:proofErr w:type="spellEnd"/>
      <w:r w:rsidRPr="007064DB">
        <w:rPr>
          <w:rFonts w:ascii="Arial" w:eastAsia="Times New Roman" w:hAnsi="Arial" w:cs="Arial"/>
          <w:color w:val="0D0D0D"/>
          <w:sz w:val="24"/>
          <w:szCs w:val="24"/>
        </w:rPr>
        <w:t>.</w:t>
      </w:r>
    </w:p>
    <w:p w14:paraId="5CC040D5"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Lista </w:t>
      </w:r>
      <w:proofErr w:type="spellStart"/>
      <w:r w:rsidRPr="007064DB">
        <w:rPr>
          <w:rFonts w:ascii="Arial" w:eastAsia="Times New Roman" w:hAnsi="Arial" w:cs="Arial"/>
          <w:color w:val="0D0D0D"/>
          <w:sz w:val="24"/>
          <w:szCs w:val="24"/>
        </w:rPr>
        <w:t>ingredientelor</w:t>
      </w:r>
      <w:proofErr w:type="spellEnd"/>
      <w:r w:rsidRPr="007064DB">
        <w:rPr>
          <w:rFonts w:ascii="Arial" w:eastAsia="Times New Roman" w:hAnsi="Arial" w:cs="Arial"/>
          <w:color w:val="0D0D0D"/>
          <w:sz w:val="24"/>
          <w:szCs w:val="24"/>
        </w:rPr>
        <w:t xml:space="preserve"> se </w:t>
      </w:r>
      <w:proofErr w:type="spellStart"/>
      <w:r w:rsidRPr="007064DB">
        <w:rPr>
          <w:rFonts w:ascii="Arial" w:eastAsia="Times New Roman" w:hAnsi="Arial" w:cs="Arial"/>
          <w:color w:val="0D0D0D"/>
          <w:sz w:val="24"/>
          <w:szCs w:val="24"/>
        </w:rPr>
        <w:t>regăsește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atât</w:t>
      </w:r>
      <w:proofErr w:type="spellEnd"/>
      <w:r w:rsidRPr="007064DB">
        <w:rPr>
          <w:rFonts w:ascii="Arial" w:eastAsia="Times New Roman" w:hAnsi="Arial" w:cs="Arial"/>
          <w:color w:val="0D0D0D"/>
          <w:sz w:val="24"/>
          <w:szCs w:val="24"/>
        </w:rPr>
        <w:t xml:space="preserve"> pe </w:t>
      </w:r>
      <w:proofErr w:type="spellStart"/>
      <w:r w:rsidRPr="007064DB">
        <w:rPr>
          <w:rFonts w:ascii="Arial" w:eastAsia="Times New Roman" w:hAnsi="Arial" w:cs="Arial"/>
          <w:color w:val="0D0D0D"/>
          <w:sz w:val="24"/>
          <w:szCs w:val="24"/>
        </w:rPr>
        <w:t>etichetă</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cât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pe </w:t>
      </w:r>
      <w:proofErr w:type="spellStart"/>
      <w:r w:rsidRPr="007064DB">
        <w:rPr>
          <w:rFonts w:ascii="Arial" w:eastAsia="Times New Roman" w:hAnsi="Arial" w:cs="Arial"/>
          <w:color w:val="0D0D0D"/>
          <w:sz w:val="24"/>
          <w:szCs w:val="24"/>
        </w:rPr>
        <w:t>fișa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tehnică</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produsului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substanțe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suport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glicol</w:t>
      </w:r>
      <w:proofErr w:type="spellEnd"/>
      <w:r w:rsidRPr="007064DB">
        <w:rPr>
          <w:rFonts w:ascii="Arial" w:eastAsia="Times New Roman" w:hAnsi="Arial" w:cs="Arial"/>
          <w:color w:val="0D0D0D"/>
          <w:sz w:val="24"/>
          <w:szCs w:val="24"/>
        </w:rPr>
        <w:t xml:space="preserve"> (E422), </w:t>
      </w:r>
      <w:proofErr w:type="spellStart"/>
      <w:r w:rsidRPr="007064DB">
        <w:rPr>
          <w:rFonts w:ascii="Arial" w:eastAsia="Times New Roman" w:hAnsi="Arial" w:cs="Arial"/>
          <w:color w:val="0D0D0D"/>
          <w:sz w:val="24"/>
          <w:szCs w:val="24"/>
        </w:rPr>
        <w:t>propilen</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glicol</w:t>
      </w:r>
      <w:proofErr w:type="spellEnd"/>
      <w:r w:rsidRPr="007064DB">
        <w:rPr>
          <w:rFonts w:ascii="Arial" w:eastAsia="Times New Roman" w:hAnsi="Arial" w:cs="Arial"/>
          <w:color w:val="0D0D0D"/>
          <w:sz w:val="24"/>
          <w:szCs w:val="24"/>
        </w:rPr>
        <w:t xml:space="preserve"> (E1520), </w:t>
      </w:r>
      <w:proofErr w:type="spellStart"/>
      <w:r w:rsidRPr="007064DB">
        <w:rPr>
          <w:rFonts w:ascii="Arial" w:eastAsia="Times New Roman" w:hAnsi="Arial" w:cs="Arial"/>
          <w:color w:val="0D0D0D"/>
          <w:sz w:val="24"/>
          <w:szCs w:val="24"/>
        </w:rPr>
        <w:t>dioxid</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siliciu</w:t>
      </w:r>
      <w:proofErr w:type="spellEnd"/>
      <w:r w:rsidRPr="007064DB">
        <w:rPr>
          <w:rFonts w:ascii="Arial" w:eastAsia="Times New Roman" w:hAnsi="Arial" w:cs="Arial"/>
          <w:color w:val="0D0D0D"/>
          <w:sz w:val="24"/>
          <w:szCs w:val="24"/>
        </w:rPr>
        <w:t xml:space="preserve"> (E551), </w:t>
      </w:r>
      <w:proofErr w:type="spellStart"/>
      <w:r w:rsidRPr="007064DB">
        <w:rPr>
          <w:rFonts w:ascii="Arial" w:eastAsia="Times New Roman" w:hAnsi="Arial" w:cs="Arial"/>
          <w:color w:val="0D0D0D"/>
          <w:sz w:val="24"/>
          <w:szCs w:val="24"/>
        </w:rPr>
        <w:t>coloranți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Galben</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chinolină</w:t>
      </w:r>
      <w:proofErr w:type="spellEnd"/>
      <w:r w:rsidRPr="007064DB">
        <w:rPr>
          <w:rFonts w:ascii="Arial" w:eastAsia="Times New Roman" w:hAnsi="Arial" w:cs="Arial"/>
          <w:color w:val="0D0D0D"/>
          <w:sz w:val="24"/>
          <w:szCs w:val="24"/>
        </w:rPr>
        <w:t xml:space="preserve"> (E104), </w:t>
      </w:r>
      <w:proofErr w:type="spellStart"/>
      <w:r w:rsidRPr="007064DB">
        <w:rPr>
          <w:rFonts w:ascii="Arial" w:eastAsia="Times New Roman" w:hAnsi="Arial" w:cs="Arial"/>
          <w:color w:val="0D0D0D"/>
          <w:sz w:val="24"/>
          <w:szCs w:val="24"/>
        </w:rPr>
        <w:t>Albastru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briliant</w:t>
      </w:r>
      <w:proofErr w:type="spellEnd"/>
      <w:r w:rsidRPr="007064DB">
        <w:rPr>
          <w:rFonts w:ascii="Arial" w:eastAsia="Times New Roman" w:hAnsi="Arial" w:cs="Arial"/>
          <w:color w:val="0D0D0D"/>
          <w:sz w:val="24"/>
          <w:szCs w:val="24"/>
        </w:rPr>
        <w:t xml:space="preserve"> FCF (E133).</w:t>
      </w:r>
    </w:p>
    <w:p w14:paraId="56842330"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Modul de </w:t>
      </w:r>
      <w:proofErr w:type="spellStart"/>
      <w:r w:rsidRPr="007064DB">
        <w:rPr>
          <w:rFonts w:ascii="Arial" w:eastAsia="Times New Roman" w:hAnsi="Arial" w:cs="Arial"/>
          <w:color w:val="0D0D0D"/>
          <w:sz w:val="24"/>
          <w:szCs w:val="24"/>
        </w:rPr>
        <w:t>dozare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este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menționat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astfel</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pentru</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decorațiuni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învelișuri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umpluturi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sosuri</w:t>
      </w:r>
      <w:proofErr w:type="spellEnd"/>
      <w:r w:rsidRPr="007064DB">
        <w:rPr>
          <w:rFonts w:ascii="Arial" w:eastAsia="Times New Roman" w:hAnsi="Arial" w:cs="Arial"/>
          <w:color w:val="0D0D0D"/>
          <w:sz w:val="24"/>
          <w:szCs w:val="24"/>
        </w:rPr>
        <w:t xml:space="preserve"> – maximum 0,5 g/kg.</w:t>
      </w:r>
    </w:p>
    <w:p w14:paraId="2646D34A" w14:textId="77777777"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Produsul</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este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etichetat</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corespunzător</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eticheta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conținând</w:t>
      </w:r>
      <w:proofErr w:type="spellEnd"/>
      <w:r w:rsidRPr="007064DB">
        <w:rPr>
          <w:rFonts w:ascii="Arial" w:eastAsia="Times New Roman" w:hAnsi="Arial" w:cs="Arial"/>
          <w:color w:val="0D0D0D"/>
          <w:sz w:val="24"/>
          <w:szCs w:val="24"/>
        </w:rPr>
        <w:t>:</w:t>
      </w:r>
    </w:p>
    <w:p w14:paraId="0624721D" w14:textId="77777777" w:rsidR="007064DB" w:rsidRPr="007064DB" w:rsidRDefault="007064DB" w:rsidP="00B04140">
      <w:pPr>
        <w:numPr>
          <w:ilvl w:val="0"/>
          <w:numId w:val="80"/>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numele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și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indicația</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numerică</w:t>
      </w:r>
      <w:proofErr w:type="spellEnd"/>
      <w:r w:rsidRPr="007064DB">
        <w:rPr>
          <w:rFonts w:ascii="Arial" w:eastAsia="Times New Roman" w:hAnsi="Arial" w:cs="Arial"/>
          <w:color w:val="0D0D0D"/>
          <w:sz w:val="24"/>
          <w:szCs w:val="24"/>
        </w:rPr>
        <w:t xml:space="preserve"> a </w:t>
      </w:r>
      <w:proofErr w:type="spellStart"/>
      <w:r w:rsidRPr="007064DB">
        <w:rPr>
          <w:rFonts w:ascii="Arial" w:eastAsia="Times New Roman" w:hAnsi="Arial" w:cs="Arial"/>
          <w:color w:val="0D0D0D"/>
          <w:sz w:val="24"/>
          <w:szCs w:val="24"/>
        </w:rPr>
        <w:t>aditivilor</w:t>
      </w:r>
      <w:proofErr w:type="spellEnd"/>
      <w:r w:rsidRPr="007064DB">
        <w:rPr>
          <w:rFonts w:ascii="Arial" w:eastAsia="Times New Roman" w:hAnsi="Arial" w:cs="Arial"/>
          <w:color w:val="0D0D0D"/>
          <w:sz w:val="24"/>
          <w:szCs w:val="24"/>
        </w:rPr>
        <w:t>;</w:t>
      </w:r>
    </w:p>
    <w:p w14:paraId="3F3A66CD" w14:textId="77777777" w:rsidR="007064DB" w:rsidRPr="007064DB" w:rsidRDefault="007064DB" w:rsidP="00B04140">
      <w:pPr>
        <w:numPr>
          <w:ilvl w:val="0"/>
          <w:numId w:val="80"/>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condițiile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depozitare</w:t>
      </w:r>
      <w:proofErr w:type="spellEnd"/>
      <w:r w:rsidRPr="007064DB">
        <w:rPr>
          <w:rFonts w:ascii="Arial" w:eastAsia="Times New Roman" w:hAnsi="Arial" w:cs="Arial"/>
          <w:color w:val="0D0D0D"/>
          <w:sz w:val="24"/>
          <w:szCs w:val="24"/>
        </w:rPr>
        <w:t>;</w:t>
      </w:r>
    </w:p>
    <w:p w14:paraId="3E869D04" w14:textId="77777777" w:rsidR="007064DB" w:rsidRPr="007064DB" w:rsidRDefault="007064DB" w:rsidP="00B04140">
      <w:pPr>
        <w:numPr>
          <w:ilvl w:val="0"/>
          <w:numId w:val="80"/>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datele</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identificare</w:t>
      </w:r>
      <w:proofErr w:type="spellEnd"/>
      <w:r w:rsidRPr="007064DB">
        <w:rPr>
          <w:rFonts w:ascii="Arial" w:eastAsia="Times New Roman" w:hAnsi="Arial" w:cs="Arial"/>
          <w:color w:val="0D0D0D"/>
          <w:sz w:val="24"/>
          <w:szCs w:val="24"/>
        </w:rPr>
        <w:t xml:space="preserve"> ale </w:t>
      </w:r>
      <w:proofErr w:type="spellStart"/>
      <w:r w:rsidRPr="007064DB">
        <w:rPr>
          <w:rFonts w:ascii="Arial" w:eastAsia="Times New Roman" w:hAnsi="Arial" w:cs="Arial"/>
          <w:color w:val="0D0D0D"/>
          <w:sz w:val="24"/>
          <w:szCs w:val="24"/>
        </w:rPr>
        <w:t>producătorului</w:t>
      </w:r>
      <w:proofErr w:type="spellEnd"/>
      <w:r w:rsidRPr="007064DB">
        <w:rPr>
          <w:rFonts w:ascii="Arial" w:eastAsia="Times New Roman" w:hAnsi="Arial" w:cs="Arial"/>
          <w:color w:val="0D0D0D"/>
          <w:sz w:val="24"/>
          <w:szCs w:val="24"/>
        </w:rPr>
        <w:t>;</w:t>
      </w:r>
    </w:p>
    <w:p w14:paraId="4D42746D" w14:textId="77777777" w:rsidR="007064DB" w:rsidRPr="007064DB" w:rsidRDefault="007064DB" w:rsidP="00B04140">
      <w:pPr>
        <w:numPr>
          <w:ilvl w:val="0"/>
          <w:numId w:val="80"/>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numărul</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lotului</w:t>
      </w:r>
      <w:proofErr w:type="spellEnd"/>
      <w:r w:rsidRPr="007064DB">
        <w:rPr>
          <w:rFonts w:ascii="Arial" w:eastAsia="Times New Roman" w:hAnsi="Arial" w:cs="Arial"/>
          <w:color w:val="0D0D0D"/>
          <w:sz w:val="24"/>
          <w:szCs w:val="24"/>
        </w:rPr>
        <w:t>;</w:t>
      </w:r>
    </w:p>
    <w:p w14:paraId="09794880" w14:textId="77777777" w:rsidR="007064DB" w:rsidRPr="007064DB" w:rsidRDefault="007064DB" w:rsidP="00B04140">
      <w:pPr>
        <w:numPr>
          <w:ilvl w:val="0"/>
          <w:numId w:val="80"/>
        </w:numPr>
        <w:shd w:val="clear" w:color="auto" w:fill="FFFFFF"/>
        <w:spacing w:before="100" w:beforeAutospacing="1" w:after="100" w:afterAutospacing="1"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data-</w:t>
      </w:r>
      <w:proofErr w:type="spellStart"/>
      <w:r w:rsidRPr="007064DB">
        <w:rPr>
          <w:rFonts w:ascii="Arial" w:eastAsia="Times New Roman" w:hAnsi="Arial" w:cs="Arial"/>
          <w:color w:val="0D0D0D"/>
          <w:sz w:val="24"/>
          <w:szCs w:val="24"/>
        </w:rPr>
        <w:t>limită</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consum</w:t>
      </w:r>
      <w:proofErr w:type="spellEnd"/>
      <w:r w:rsidRPr="007064DB">
        <w:rPr>
          <w:rFonts w:ascii="Arial" w:eastAsia="Times New Roman" w:hAnsi="Arial" w:cs="Arial"/>
          <w:color w:val="0D0D0D"/>
          <w:sz w:val="24"/>
          <w:szCs w:val="24"/>
        </w:rPr>
        <w:t>;</w:t>
      </w:r>
    </w:p>
    <w:p w14:paraId="0CDF143F" w14:textId="77777777" w:rsidR="007064DB" w:rsidRPr="007064DB" w:rsidRDefault="007064DB" w:rsidP="00B04140">
      <w:pPr>
        <w:numPr>
          <w:ilvl w:val="0"/>
          <w:numId w:val="80"/>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7064DB">
        <w:rPr>
          <w:rFonts w:ascii="Arial" w:eastAsia="Times New Roman" w:hAnsi="Arial" w:cs="Arial"/>
          <w:color w:val="0D0D0D"/>
          <w:sz w:val="24"/>
          <w:szCs w:val="24"/>
        </w:rPr>
        <w:t>modul</w:t>
      </w:r>
      <w:proofErr w:type="spellEnd"/>
      <w:r w:rsidRPr="007064DB">
        <w:rPr>
          <w:rFonts w:ascii="Arial" w:eastAsia="Times New Roman" w:hAnsi="Arial" w:cs="Arial"/>
          <w:color w:val="0D0D0D"/>
          <w:sz w:val="24"/>
          <w:szCs w:val="24"/>
        </w:rPr>
        <w:t xml:space="preserve"> de </w:t>
      </w:r>
      <w:proofErr w:type="spellStart"/>
      <w:r w:rsidRPr="007064DB">
        <w:rPr>
          <w:rFonts w:ascii="Arial" w:eastAsia="Times New Roman" w:hAnsi="Arial" w:cs="Arial"/>
          <w:color w:val="0D0D0D"/>
          <w:sz w:val="24"/>
          <w:szCs w:val="24"/>
        </w:rPr>
        <w:t>dozare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decorațiuni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învelișuri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umpluturi</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sosuri</w:t>
      </w:r>
      <w:proofErr w:type="spellEnd"/>
      <w:r w:rsidRPr="007064DB">
        <w:rPr>
          <w:rFonts w:ascii="Arial" w:eastAsia="Times New Roman" w:hAnsi="Arial" w:cs="Arial"/>
          <w:color w:val="0D0D0D"/>
          <w:sz w:val="24"/>
          <w:szCs w:val="24"/>
        </w:rPr>
        <w:t xml:space="preserve"> – maximum 0,5 g/kg.</w:t>
      </w:r>
    </w:p>
    <w:p w14:paraId="65185BC6" w14:textId="6DCCFA22" w:rsidR="007064DB" w:rsidRPr="007064DB" w:rsidRDefault="007064DB" w:rsidP="00B04140">
      <w:pPr>
        <w:shd w:val="clear" w:color="auto" w:fill="FFFFFF"/>
        <w:spacing w:after="0" w:line="240" w:lineRule="auto"/>
        <w:jc w:val="both"/>
        <w:rPr>
          <w:rFonts w:ascii="Arial" w:eastAsia="Times New Roman" w:hAnsi="Arial" w:cs="Arial"/>
          <w:color w:val="0D0D0D"/>
          <w:sz w:val="24"/>
          <w:szCs w:val="24"/>
        </w:rPr>
      </w:pPr>
      <w:r w:rsidRPr="007064DB">
        <w:rPr>
          <w:rFonts w:ascii="Arial" w:eastAsia="Times New Roman" w:hAnsi="Arial" w:cs="Arial"/>
          <w:color w:val="0D0D0D"/>
          <w:sz w:val="24"/>
          <w:szCs w:val="24"/>
        </w:rPr>
        <w:t xml:space="preserve">Nu au </w:t>
      </w:r>
      <w:proofErr w:type="spellStart"/>
      <w:r w:rsidRPr="007064DB">
        <w:rPr>
          <w:rFonts w:ascii="Arial" w:eastAsia="Times New Roman" w:hAnsi="Arial" w:cs="Arial"/>
          <w:color w:val="0D0D0D"/>
          <w:sz w:val="24"/>
          <w:szCs w:val="24"/>
        </w:rPr>
        <w:t>fost</w:t>
      </w:r>
      <w:proofErr w:type="spellEnd"/>
      <w:r w:rsidRPr="007064DB">
        <w:rPr>
          <w:rFonts w:ascii="Arial" w:eastAsia="Times New Roman" w:hAnsi="Arial" w:cs="Arial"/>
          <w:color w:val="0D0D0D"/>
          <w:sz w:val="24"/>
          <w:szCs w:val="24"/>
        </w:rPr>
        <w:t xml:space="preserve"> </w:t>
      </w:r>
      <w:proofErr w:type="spellStart"/>
      <w:r w:rsidR="00232F61" w:rsidRPr="00232F61">
        <w:rPr>
          <w:rFonts w:ascii="Arial" w:eastAsia="Times New Roman" w:hAnsi="Arial" w:cs="Arial"/>
          <w:color w:val="0D0D0D"/>
          <w:sz w:val="24"/>
          <w:szCs w:val="24"/>
        </w:rPr>
        <w:t>constatate</w:t>
      </w:r>
      <w:proofErr w:type="spellEnd"/>
      <w:r w:rsidR="00232F61" w:rsidRPr="00232F61">
        <w:rPr>
          <w:rFonts w:ascii="Arial" w:eastAsia="Times New Roman" w:hAnsi="Arial" w:cs="Arial"/>
          <w:color w:val="0D0D0D"/>
          <w:sz w:val="24"/>
          <w:szCs w:val="24"/>
        </w:rPr>
        <w:t xml:space="preserve"> </w:t>
      </w:r>
      <w:proofErr w:type="spellStart"/>
      <w:r w:rsidR="00232F61" w:rsidRPr="00232F61">
        <w:rPr>
          <w:rFonts w:ascii="Arial" w:eastAsia="Times New Roman" w:hAnsi="Arial" w:cs="Arial"/>
          <w:color w:val="0D0D0D"/>
          <w:sz w:val="24"/>
          <w:szCs w:val="24"/>
        </w:rPr>
        <w:t>neconformitati</w:t>
      </w:r>
      <w:proofErr w:type="spellEnd"/>
      <w:r w:rsidR="00232F61" w:rsidRPr="00232F61">
        <w:rPr>
          <w:rFonts w:ascii="Arial" w:eastAsia="Times New Roman" w:hAnsi="Arial" w:cs="Arial"/>
          <w:color w:val="0D0D0D"/>
          <w:sz w:val="24"/>
          <w:szCs w:val="24"/>
        </w:rPr>
        <w:t xml:space="preserve"> </w:t>
      </w:r>
      <w:proofErr w:type="spellStart"/>
      <w:r w:rsidR="00232F61" w:rsidRPr="00232F61">
        <w:rPr>
          <w:rFonts w:ascii="Arial" w:eastAsia="Times New Roman" w:hAnsi="Arial" w:cs="Arial"/>
          <w:color w:val="0D0D0D"/>
          <w:sz w:val="24"/>
          <w:szCs w:val="24"/>
        </w:rPr>
        <w:t>si</w:t>
      </w:r>
      <w:proofErr w:type="spellEnd"/>
      <w:r w:rsidR="00232F61" w:rsidRPr="00232F61">
        <w:rPr>
          <w:rFonts w:ascii="Arial" w:eastAsia="Times New Roman" w:hAnsi="Arial" w:cs="Arial"/>
          <w:color w:val="0D0D0D"/>
          <w:sz w:val="24"/>
          <w:szCs w:val="24"/>
        </w:rPr>
        <w:t xml:space="preserve"> nu au </w:t>
      </w:r>
      <w:proofErr w:type="spellStart"/>
      <w:r w:rsidR="00232F61" w:rsidRPr="00232F61">
        <w:rPr>
          <w:rFonts w:ascii="Arial" w:eastAsia="Times New Roman" w:hAnsi="Arial" w:cs="Arial"/>
          <w:color w:val="0D0D0D"/>
          <w:sz w:val="24"/>
          <w:szCs w:val="24"/>
        </w:rPr>
        <w:t>fost</w:t>
      </w:r>
      <w:proofErr w:type="spellEnd"/>
      <w:r w:rsidR="00232F61" w:rsidRPr="00232F61">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aplicate</w:t>
      </w:r>
      <w:proofErr w:type="spellEnd"/>
      <w:r w:rsidRPr="007064DB">
        <w:rPr>
          <w:rFonts w:ascii="Arial" w:eastAsia="Times New Roman" w:hAnsi="Arial" w:cs="Arial"/>
          <w:color w:val="0D0D0D"/>
          <w:sz w:val="24"/>
          <w:szCs w:val="24"/>
        </w:rPr>
        <w:t xml:space="preserve"> </w:t>
      </w:r>
      <w:proofErr w:type="spellStart"/>
      <w:r w:rsidRPr="007064DB">
        <w:rPr>
          <w:rFonts w:ascii="Arial" w:eastAsia="Times New Roman" w:hAnsi="Arial" w:cs="Arial"/>
          <w:color w:val="0D0D0D"/>
          <w:sz w:val="24"/>
          <w:szCs w:val="24"/>
        </w:rPr>
        <w:t>sancțiuni</w:t>
      </w:r>
      <w:proofErr w:type="spellEnd"/>
      <w:r w:rsidR="00232F61" w:rsidRPr="00232F61">
        <w:rPr>
          <w:rFonts w:ascii="Arial" w:eastAsia="Times New Roman" w:hAnsi="Arial" w:cs="Arial"/>
          <w:color w:val="0D0D0D"/>
          <w:sz w:val="24"/>
          <w:szCs w:val="24"/>
        </w:rPr>
        <w:t xml:space="preserve"> </w:t>
      </w:r>
      <w:proofErr w:type="spellStart"/>
      <w:r w:rsidR="00232F61" w:rsidRPr="00232F61">
        <w:rPr>
          <w:rFonts w:ascii="Arial" w:eastAsia="Times New Roman" w:hAnsi="Arial" w:cs="Arial"/>
          <w:color w:val="0D0D0D"/>
          <w:sz w:val="24"/>
          <w:szCs w:val="24"/>
        </w:rPr>
        <w:t>co</w:t>
      </w:r>
      <w:r w:rsidR="00232F61">
        <w:rPr>
          <w:rFonts w:ascii="Arial" w:eastAsia="Times New Roman" w:hAnsi="Arial" w:cs="Arial"/>
          <w:color w:val="0D0D0D"/>
          <w:sz w:val="24"/>
          <w:szCs w:val="24"/>
        </w:rPr>
        <w:t>ntraventionale</w:t>
      </w:r>
      <w:proofErr w:type="spellEnd"/>
      <w:r w:rsidR="00232F61">
        <w:rPr>
          <w:rFonts w:ascii="Arial" w:eastAsia="Times New Roman" w:hAnsi="Arial" w:cs="Arial"/>
          <w:color w:val="0D0D0D"/>
          <w:sz w:val="24"/>
          <w:szCs w:val="24"/>
        </w:rPr>
        <w:t>.</w:t>
      </w:r>
      <w:r w:rsidRPr="007064DB">
        <w:rPr>
          <w:rFonts w:ascii="Arial" w:eastAsia="Times New Roman" w:hAnsi="Arial" w:cs="Arial"/>
          <w:color w:val="0D0D0D"/>
          <w:sz w:val="24"/>
          <w:szCs w:val="24"/>
        </w:rPr>
        <w:t>.</w:t>
      </w:r>
    </w:p>
    <w:p w14:paraId="4D9E6FCC" w14:textId="77777777" w:rsidR="007064DB" w:rsidRPr="00E944A6" w:rsidRDefault="007064DB" w:rsidP="007064DB">
      <w:pPr>
        <w:shd w:val="clear" w:color="auto" w:fill="FFFFFF"/>
        <w:spacing w:after="0" w:line="240" w:lineRule="auto"/>
        <w:rPr>
          <w:rFonts w:ascii="Segoe UI" w:eastAsia="Times New Roman" w:hAnsi="Segoe UI" w:cs="Segoe UI"/>
          <w:color w:val="0D0D0D"/>
          <w:sz w:val="24"/>
          <w:szCs w:val="24"/>
        </w:rPr>
      </w:pPr>
    </w:p>
    <w:p w14:paraId="3DB7B327" w14:textId="086513B3" w:rsidR="00C54F77" w:rsidRPr="009D3161" w:rsidRDefault="00984C1C" w:rsidP="007F223B">
      <w:pPr>
        <w:pStyle w:val="NoSpacing"/>
        <w:numPr>
          <w:ilvl w:val="0"/>
          <w:numId w:val="66"/>
        </w:numPr>
        <w:tabs>
          <w:tab w:val="clear" w:pos="720"/>
          <w:tab w:val="left" w:pos="270"/>
          <w:tab w:val="num" w:pos="360"/>
        </w:tabs>
        <w:spacing w:line="276" w:lineRule="auto"/>
        <w:ind w:left="0" w:firstLine="0"/>
        <w:jc w:val="both"/>
        <w:rPr>
          <w:rFonts w:ascii="Arial" w:hAnsi="Arial" w:cs="Arial"/>
          <w:color w:val="000000" w:themeColor="text1"/>
          <w:szCs w:val="24"/>
          <w:lang w:val="pt-BR"/>
        </w:rPr>
      </w:pPr>
      <w:r w:rsidRPr="00127B7D">
        <w:rPr>
          <w:rFonts w:ascii="Arial" w:hAnsi="Arial" w:cs="Arial"/>
          <w:b/>
          <w:szCs w:val="24"/>
        </w:rPr>
        <w:t>DSP</w:t>
      </w:r>
      <w:r w:rsidR="00F2272A" w:rsidRPr="00127B7D">
        <w:rPr>
          <w:rFonts w:ascii="Arial" w:hAnsi="Arial" w:cs="Arial"/>
          <w:b/>
          <w:szCs w:val="24"/>
        </w:rPr>
        <w:t xml:space="preserve"> Sibiu a efectua</w:t>
      </w:r>
      <w:r w:rsidR="00C54F77" w:rsidRPr="00127B7D">
        <w:rPr>
          <w:rFonts w:ascii="Arial" w:hAnsi="Arial" w:cs="Arial"/>
          <w:b/>
          <w:szCs w:val="24"/>
        </w:rPr>
        <w:t xml:space="preserve">t 2 controale </w:t>
      </w:r>
      <w:r w:rsidR="00C54F77" w:rsidRPr="00127B7D">
        <w:rPr>
          <w:rFonts w:ascii="Arial" w:hAnsi="Arial" w:cs="Arial"/>
          <w:b/>
          <w:bCs/>
          <w:szCs w:val="24"/>
          <w:lang w:val="pt-BR"/>
        </w:rPr>
        <w:t xml:space="preserve">la producători </w:t>
      </w:r>
      <w:r w:rsidR="00C54F77" w:rsidRPr="00EA4030">
        <w:rPr>
          <w:rFonts w:ascii="Arial" w:hAnsi="Arial" w:cs="Arial"/>
          <w:b/>
          <w:bCs/>
          <w:color w:val="000000" w:themeColor="text1"/>
          <w:szCs w:val="24"/>
          <w:lang w:val="pt-BR"/>
        </w:rPr>
        <w:t>de aditivi alim</w:t>
      </w:r>
      <w:r w:rsidR="0026476B">
        <w:rPr>
          <w:rFonts w:ascii="Arial" w:hAnsi="Arial" w:cs="Arial"/>
          <w:b/>
          <w:bCs/>
          <w:color w:val="000000" w:themeColor="text1"/>
          <w:szCs w:val="24"/>
          <w:lang w:val="pt-BR"/>
        </w:rPr>
        <w:t xml:space="preserve">entari și premixuri alimentare, </w:t>
      </w:r>
      <w:r w:rsidR="0026476B" w:rsidRPr="009D3161">
        <w:rPr>
          <w:rFonts w:ascii="Arial" w:hAnsi="Arial" w:cs="Arial"/>
          <w:color w:val="000000" w:themeColor="text1"/>
          <w:szCs w:val="24"/>
          <w:lang w:val="pt-BR"/>
        </w:rPr>
        <w:t>după cum urmează</w:t>
      </w:r>
      <w:r w:rsidR="00C54F77" w:rsidRPr="009D3161">
        <w:rPr>
          <w:rFonts w:ascii="Arial" w:hAnsi="Arial" w:cs="Arial"/>
          <w:color w:val="000000" w:themeColor="text1"/>
          <w:szCs w:val="24"/>
          <w:lang w:val="pt-BR"/>
        </w:rPr>
        <w:t>:</w:t>
      </w:r>
    </w:p>
    <w:p w14:paraId="4B60B5C9" w14:textId="77777777" w:rsidR="00C54F77" w:rsidRPr="00EA4030" w:rsidRDefault="00C54F77" w:rsidP="00731DAB">
      <w:pPr>
        <w:pStyle w:val="NoSpacing"/>
        <w:tabs>
          <w:tab w:val="left" w:pos="270"/>
        </w:tabs>
        <w:spacing w:line="276" w:lineRule="auto"/>
        <w:ind w:left="270"/>
        <w:jc w:val="both"/>
        <w:rPr>
          <w:rFonts w:ascii="Arial" w:hAnsi="Arial" w:cs="Arial"/>
          <w:b/>
          <w:bCs/>
          <w:color w:val="000000" w:themeColor="text1"/>
          <w:szCs w:val="24"/>
          <w:lang w:val="pt-BR"/>
        </w:rPr>
      </w:pPr>
    </w:p>
    <w:p w14:paraId="5F9DB2FC" w14:textId="08E70A2E" w:rsidR="00BD3C86" w:rsidRPr="001B3ABC" w:rsidRDefault="001B3ABC" w:rsidP="001B3ABC">
      <w:pPr>
        <w:pStyle w:val="ListParagraph"/>
        <w:numPr>
          <w:ilvl w:val="0"/>
          <w:numId w:val="46"/>
        </w:numPr>
        <w:spacing w:after="0"/>
        <w:ind w:left="0" w:firstLine="270"/>
        <w:jc w:val="both"/>
        <w:rPr>
          <w:rFonts w:ascii="Arial" w:hAnsi="Arial" w:cs="Arial"/>
          <w:sz w:val="24"/>
          <w:szCs w:val="24"/>
          <w:lang w:val="pt-BR"/>
        </w:rPr>
      </w:pPr>
      <w:r>
        <w:rPr>
          <w:rFonts w:ascii="Arial" w:hAnsi="Arial" w:cs="Arial"/>
          <w:b/>
          <w:bCs/>
          <w:sz w:val="24"/>
          <w:szCs w:val="24"/>
          <w:lang w:val="pt-BR"/>
        </w:rPr>
        <w:t>La 1 p</w:t>
      </w:r>
      <w:r w:rsidR="00BD3C86" w:rsidRPr="00BD3C86">
        <w:rPr>
          <w:rFonts w:ascii="Arial" w:hAnsi="Arial" w:cs="Arial"/>
          <w:b/>
          <w:bCs/>
          <w:sz w:val="24"/>
          <w:szCs w:val="24"/>
          <w:lang w:val="pt-BR"/>
        </w:rPr>
        <w:t xml:space="preserve">roducător </w:t>
      </w:r>
      <w:r w:rsidR="009D3161">
        <w:rPr>
          <w:rFonts w:ascii="Arial" w:hAnsi="Arial" w:cs="Arial"/>
          <w:b/>
          <w:bCs/>
          <w:sz w:val="24"/>
          <w:szCs w:val="24"/>
          <w:lang w:val="pt-BR"/>
        </w:rPr>
        <w:t xml:space="preserve">de aditivi alimentari </w:t>
      </w:r>
      <w:r>
        <w:rPr>
          <w:rFonts w:ascii="Arial" w:hAnsi="Arial" w:cs="Arial"/>
          <w:b/>
          <w:bCs/>
          <w:sz w:val="24"/>
          <w:szCs w:val="24"/>
          <w:lang w:val="pt-BR"/>
        </w:rPr>
        <w:t xml:space="preserve"> si arome alimentare, </w:t>
      </w:r>
      <w:r w:rsidRPr="001B3ABC">
        <w:rPr>
          <w:rFonts w:ascii="Arial" w:hAnsi="Arial" w:cs="Arial"/>
          <w:sz w:val="24"/>
          <w:szCs w:val="24"/>
          <w:lang w:val="pt-BR"/>
        </w:rPr>
        <w:t>s-au constatat următoarele:</w:t>
      </w:r>
    </w:p>
    <w:p w14:paraId="6BCCD151" w14:textId="7F265E20" w:rsidR="001B3ABC" w:rsidRDefault="001B3ABC" w:rsidP="00BD3C86">
      <w:pPr>
        <w:spacing w:after="0"/>
        <w:jc w:val="both"/>
        <w:rPr>
          <w:rFonts w:ascii="Arial" w:eastAsia="Calibri" w:hAnsi="Arial" w:cs="Arial"/>
          <w:sz w:val="24"/>
          <w:szCs w:val="24"/>
          <w:shd w:val="clear" w:color="auto" w:fill="FFFFFF"/>
          <w:lang w:val="it-IT"/>
        </w:rPr>
      </w:pPr>
      <w:r>
        <w:rPr>
          <w:rFonts w:ascii="Arial" w:hAnsi="Arial" w:cs="Arial"/>
          <w:sz w:val="24"/>
          <w:szCs w:val="24"/>
          <w:lang w:val="it-IT"/>
        </w:rPr>
        <w:t>U</w:t>
      </w:r>
      <w:r w:rsidR="00BD3C86" w:rsidRPr="00BD3C86">
        <w:rPr>
          <w:rFonts w:ascii="Arial" w:hAnsi="Arial" w:cs="Arial"/>
          <w:sz w:val="24"/>
          <w:szCs w:val="24"/>
          <w:lang w:val="it-IT"/>
        </w:rPr>
        <w:t xml:space="preserve">nitatea funcționează în baza declarației pe propria răspundere și a notificării certificarea conformității, </w:t>
      </w:r>
      <w:r w:rsidR="00BD3C86" w:rsidRPr="00BD3C86">
        <w:rPr>
          <w:rFonts w:ascii="Arial" w:hAnsi="Arial" w:cs="Arial"/>
          <w:sz w:val="24"/>
          <w:szCs w:val="24"/>
          <w:lang w:val="pt-BR"/>
        </w:rPr>
        <w:t>condițiile igienico-sanitare sunt corespunzătoare, unitatea are ca obiect de activitate fabricarea de arome de fum, agenți  de rumenire, condimente, mixuri,potențiatori de gust</w:t>
      </w:r>
      <w:r w:rsidR="00BD3C86" w:rsidRPr="00BD3C86">
        <w:rPr>
          <w:rFonts w:ascii="Arial" w:eastAsia="Calibri" w:hAnsi="Arial" w:cs="Arial"/>
          <w:sz w:val="24"/>
          <w:szCs w:val="24"/>
          <w:shd w:val="clear" w:color="auto" w:fill="FFFFFF"/>
          <w:lang w:val="it-IT"/>
        </w:rPr>
        <w:t xml:space="preserve">. </w:t>
      </w:r>
    </w:p>
    <w:p w14:paraId="3FE84FDB" w14:textId="34EC6433" w:rsidR="00BD3C86" w:rsidRPr="00BD3C86" w:rsidRDefault="00BD3C86" w:rsidP="00BD3C86">
      <w:pPr>
        <w:spacing w:after="0"/>
        <w:jc w:val="both"/>
        <w:rPr>
          <w:rFonts w:ascii="Arial" w:eastAsia="Calibri" w:hAnsi="Arial" w:cs="Arial"/>
          <w:sz w:val="24"/>
          <w:szCs w:val="24"/>
          <w:lang w:val="pt-BR"/>
        </w:rPr>
      </w:pPr>
      <w:r w:rsidRPr="00BD3C86">
        <w:rPr>
          <w:rFonts w:ascii="Arial" w:eastAsia="Calibri" w:hAnsi="Arial" w:cs="Arial"/>
          <w:sz w:val="24"/>
          <w:szCs w:val="24"/>
          <w:shd w:val="clear" w:color="auto" w:fill="FFFFFF"/>
          <w:lang w:val="pt-BR"/>
        </w:rPr>
        <w:t xml:space="preserve">Au </w:t>
      </w:r>
      <w:r w:rsidRPr="00BD3C86">
        <w:rPr>
          <w:rFonts w:ascii="Arial" w:eastAsia="Calibri" w:hAnsi="Arial" w:cs="Arial"/>
          <w:sz w:val="24"/>
          <w:szCs w:val="24"/>
          <w:lang w:val="ro-RO"/>
        </w:rPr>
        <w:t xml:space="preserve">fost verificați </w:t>
      </w:r>
      <w:r w:rsidRPr="00286BF1">
        <w:rPr>
          <w:rFonts w:ascii="Arial" w:eastAsia="Calibri" w:hAnsi="Arial" w:cs="Arial"/>
          <w:b/>
          <w:bCs/>
          <w:sz w:val="24"/>
          <w:szCs w:val="24"/>
          <w:lang w:val="ro-RO"/>
        </w:rPr>
        <w:t>4 aditivi alimentari</w:t>
      </w:r>
      <w:r w:rsidRPr="00BD3C86">
        <w:rPr>
          <w:rFonts w:ascii="Arial" w:eastAsia="Calibri" w:hAnsi="Arial" w:cs="Arial"/>
          <w:sz w:val="24"/>
          <w:szCs w:val="24"/>
          <w:lang w:val="ro-RO"/>
        </w:rPr>
        <w:t xml:space="preserve"> utilizați în industria alimentară ca </w:t>
      </w:r>
      <w:proofErr w:type="spellStart"/>
      <w:r w:rsidRPr="00BD3C86">
        <w:rPr>
          <w:rFonts w:ascii="Arial" w:eastAsia="Calibri" w:hAnsi="Arial" w:cs="Arial"/>
          <w:sz w:val="24"/>
          <w:szCs w:val="24"/>
          <w:lang w:val="ro-RO"/>
        </w:rPr>
        <w:t>potențiatori</w:t>
      </w:r>
      <w:proofErr w:type="spellEnd"/>
      <w:r w:rsidRPr="00BD3C86">
        <w:rPr>
          <w:rFonts w:ascii="Arial" w:eastAsia="Calibri" w:hAnsi="Arial" w:cs="Arial"/>
          <w:sz w:val="24"/>
          <w:szCs w:val="24"/>
          <w:lang w:val="ro-RO"/>
        </w:rPr>
        <w:t xml:space="preserve"> de gust, însoțiți de fișa tehnică a produsului, declarația de conformitate, certificate de calitate, buletine de analiză și rapoarte de încercări. Au fost verificate etichetele produselor destinate utilizării ca materie primă în industria alimentară. </w:t>
      </w:r>
      <w:r w:rsidRPr="00BD3C86">
        <w:rPr>
          <w:rFonts w:ascii="Arial" w:eastAsia="Calibri" w:hAnsi="Arial" w:cs="Arial"/>
          <w:sz w:val="24"/>
          <w:szCs w:val="24"/>
          <w:lang w:val="pt-BR"/>
        </w:rPr>
        <w:t>A fost controlat modul de dozare, condițiile de utilizare a  aditivilor   precum și eticheta, respectiv:</w:t>
      </w:r>
    </w:p>
    <w:p w14:paraId="60923A76" w14:textId="281BD605" w:rsidR="00BD3C86" w:rsidRDefault="001B3ABC" w:rsidP="00BD3C86">
      <w:pPr>
        <w:spacing w:after="0"/>
        <w:jc w:val="both"/>
        <w:rPr>
          <w:rFonts w:ascii="Arial" w:hAnsi="Arial" w:cs="Arial"/>
          <w:sz w:val="24"/>
          <w:szCs w:val="24"/>
          <w:lang w:val="pt-BR"/>
        </w:rPr>
      </w:pPr>
      <w:r w:rsidRPr="001B3ABC">
        <w:rPr>
          <w:rFonts w:ascii="Arial" w:hAnsi="Arial" w:cs="Arial"/>
          <w:sz w:val="24"/>
          <w:szCs w:val="24"/>
          <w:lang w:val="pt-BR"/>
        </w:rPr>
        <w:t>P</w:t>
      </w:r>
      <w:r w:rsidR="00BD3C86" w:rsidRPr="001B3ABC">
        <w:rPr>
          <w:rFonts w:ascii="Arial" w:hAnsi="Arial" w:cs="Arial"/>
          <w:sz w:val="24"/>
          <w:szCs w:val="24"/>
          <w:lang w:val="pt-BR"/>
        </w:rPr>
        <w:t>e eticheta produs</w:t>
      </w:r>
      <w:r>
        <w:rPr>
          <w:rFonts w:ascii="Arial" w:hAnsi="Arial" w:cs="Arial"/>
          <w:sz w:val="24"/>
          <w:szCs w:val="24"/>
          <w:lang w:val="pt-BR"/>
        </w:rPr>
        <w:t>elor</w:t>
      </w:r>
      <w:r w:rsidR="00BD3C86" w:rsidRPr="001B3ABC">
        <w:rPr>
          <w:rFonts w:ascii="Arial" w:hAnsi="Arial" w:cs="Arial"/>
          <w:sz w:val="24"/>
          <w:szCs w:val="24"/>
          <w:lang w:val="pt-BR"/>
        </w:rPr>
        <w:t xml:space="preserve"> este specificată mențiunea “nu este destinat vânzării cu amănuntul’’, </w:t>
      </w:r>
      <w:r w:rsidR="00BD3C86" w:rsidRPr="00BD3C86">
        <w:rPr>
          <w:rFonts w:ascii="Arial" w:hAnsi="Arial" w:cs="Arial"/>
          <w:sz w:val="24"/>
          <w:szCs w:val="24"/>
          <w:lang w:val="pt-BR"/>
        </w:rPr>
        <w:t>etichetare corespunzătoare conform prevederilor Regulamentului UE 1169/2011; sunt respectate prevederile Regulamentului (CE) nr.1333/2008 și aditivii conținuți se regăsesc în Anexa II din Regulamentul UE 1129/2011 de modificare a anexei II la Reg. (CE) nr. 1333/2008 prin stabilirea unei liste a Uniunii a aditivilor alimentari – cu modificările ulterioare.</w:t>
      </w:r>
    </w:p>
    <w:p w14:paraId="2F48C6AB" w14:textId="77777777" w:rsidR="0082214B" w:rsidRPr="00BD3C86" w:rsidRDefault="0082214B" w:rsidP="00BD3C86">
      <w:pPr>
        <w:spacing w:after="0"/>
        <w:jc w:val="both"/>
        <w:rPr>
          <w:rFonts w:ascii="Arial" w:hAnsi="Arial" w:cs="Arial"/>
          <w:sz w:val="24"/>
          <w:szCs w:val="24"/>
        </w:rPr>
      </w:pPr>
    </w:p>
    <w:p w14:paraId="134938A8" w14:textId="77777777" w:rsidR="001B3ABC" w:rsidRPr="001B3ABC" w:rsidRDefault="001B3ABC" w:rsidP="001B3ABC">
      <w:pPr>
        <w:pStyle w:val="ListParagraph"/>
        <w:numPr>
          <w:ilvl w:val="0"/>
          <w:numId w:val="46"/>
        </w:numPr>
        <w:spacing w:after="0"/>
        <w:jc w:val="both"/>
        <w:rPr>
          <w:rFonts w:ascii="Arial" w:eastAsia="Calibri" w:hAnsi="Arial" w:cs="Arial"/>
          <w:bCs/>
          <w:sz w:val="24"/>
          <w:szCs w:val="24"/>
          <w:lang w:val="it-IT"/>
        </w:rPr>
      </w:pPr>
      <w:r>
        <w:rPr>
          <w:rFonts w:ascii="Arial" w:eastAsia="Calibri" w:hAnsi="Arial" w:cs="Arial"/>
          <w:b/>
          <w:sz w:val="24"/>
          <w:szCs w:val="24"/>
          <w:lang w:val="it-IT"/>
        </w:rPr>
        <w:t>La 1 f</w:t>
      </w:r>
      <w:r w:rsidR="00BD3C86" w:rsidRPr="00BD3C86">
        <w:rPr>
          <w:rFonts w:ascii="Arial" w:eastAsia="Calibri" w:hAnsi="Arial" w:cs="Arial"/>
          <w:b/>
          <w:sz w:val="24"/>
          <w:szCs w:val="24"/>
          <w:lang w:val="it-IT"/>
        </w:rPr>
        <w:t>abrică</w:t>
      </w:r>
      <w:r>
        <w:rPr>
          <w:rFonts w:ascii="Arial" w:eastAsia="Calibri" w:hAnsi="Arial" w:cs="Arial"/>
          <w:b/>
          <w:sz w:val="24"/>
          <w:szCs w:val="24"/>
          <w:lang w:val="it-IT"/>
        </w:rPr>
        <w:t xml:space="preserve"> de </w:t>
      </w:r>
      <w:r w:rsidR="00BD3C86" w:rsidRPr="00BD3C86">
        <w:rPr>
          <w:rFonts w:ascii="Arial" w:eastAsia="Calibri" w:hAnsi="Arial" w:cs="Arial"/>
          <w:b/>
          <w:sz w:val="24"/>
          <w:szCs w:val="24"/>
          <w:lang w:val="it-IT"/>
        </w:rPr>
        <w:t xml:space="preserve"> premixuri alimentare </w:t>
      </w:r>
      <w:r w:rsidRPr="001B3ABC">
        <w:rPr>
          <w:rFonts w:ascii="Arial" w:eastAsia="Calibri" w:hAnsi="Arial" w:cs="Arial"/>
          <w:bCs/>
          <w:sz w:val="24"/>
          <w:szCs w:val="24"/>
          <w:lang w:val="it-IT"/>
        </w:rPr>
        <w:t>au fost constatate următoarele:</w:t>
      </w:r>
    </w:p>
    <w:p w14:paraId="7258F82D" w14:textId="77777777" w:rsidR="0011712F" w:rsidRDefault="00BD3C86" w:rsidP="00BD3C86">
      <w:pPr>
        <w:spacing w:after="0"/>
        <w:jc w:val="both"/>
        <w:rPr>
          <w:rFonts w:ascii="Arial" w:eastAsia="Calibri" w:hAnsi="Arial" w:cs="Arial"/>
          <w:sz w:val="24"/>
          <w:szCs w:val="24"/>
          <w:shd w:val="clear" w:color="auto" w:fill="FFFFFF"/>
          <w:lang w:val="it-IT"/>
        </w:rPr>
      </w:pPr>
      <w:r w:rsidRPr="001B3ABC">
        <w:rPr>
          <w:rFonts w:ascii="Arial" w:eastAsia="Calibri" w:hAnsi="Arial" w:cs="Arial"/>
          <w:sz w:val="24"/>
          <w:szCs w:val="24"/>
          <w:lang w:val="it-IT"/>
        </w:rPr>
        <w:t xml:space="preserve"> </w:t>
      </w:r>
      <w:r w:rsidR="001B3ABC">
        <w:rPr>
          <w:rFonts w:ascii="Arial" w:eastAsia="Calibri" w:hAnsi="Arial" w:cs="Arial"/>
          <w:sz w:val="24"/>
          <w:szCs w:val="24"/>
          <w:lang w:val="it-IT"/>
        </w:rPr>
        <w:t>U</w:t>
      </w:r>
      <w:r w:rsidRPr="001B3ABC">
        <w:rPr>
          <w:rFonts w:ascii="Arial" w:eastAsia="Calibri" w:hAnsi="Arial" w:cs="Arial"/>
          <w:sz w:val="24"/>
          <w:szCs w:val="24"/>
          <w:lang w:val="it-IT"/>
        </w:rPr>
        <w:t>nitatea funcționează în baza declarației pe propria răspundere,</w:t>
      </w:r>
      <w:r w:rsidR="0011712F">
        <w:rPr>
          <w:rFonts w:ascii="Arial" w:eastAsia="Calibri" w:hAnsi="Arial" w:cs="Arial"/>
          <w:sz w:val="24"/>
          <w:szCs w:val="24"/>
          <w:lang w:val="it-IT"/>
        </w:rPr>
        <w:t xml:space="preserve"> </w:t>
      </w:r>
      <w:proofErr w:type="spellStart"/>
      <w:r w:rsidRPr="00BD3C86">
        <w:rPr>
          <w:rFonts w:ascii="Arial" w:eastAsia="Calibri" w:hAnsi="Arial" w:cs="Arial"/>
          <w:sz w:val="24"/>
          <w:szCs w:val="24"/>
          <w:lang w:val="fr-FR"/>
        </w:rPr>
        <w:t>condițiile</w:t>
      </w:r>
      <w:proofErr w:type="spellEnd"/>
      <w:r w:rsidRPr="00BD3C86">
        <w:rPr>
          <w:rFonts w:ascii="Arial" w:eastAsia="Calibri" w:hAnsi="Arial" w:cs="Arial"/>
          <w:sz w:val="24"/>
          <w:szCs w:val="24"/>
          <w:lang w:val="fr-FR"/>
        </w:rPr>
        <w:t xml:space="preserve"> </w:t>
      </w:r>
      <w:proofErr w:type="spellStart"/>
      <w:r w:rsidRPr="00BD3C86">
        <w:rPr>
          <w:rFonts w:ascii="Arial" w:eastAsia="Calibri" w:hAnsi="Arial" w:cs="Arial"/>
          <w:sz w:val="24"/>
          <w:szCs w:val="24"/>
          <w:lang w:val="fr-FR"/>
        </w:rPr>
        <w:t>igienico-sanitare</w:t>
      </w:r>
      <w:proofErr w:type="spellEnd"/>
      <w:r w:rsidRPr="00BD3C86">
        <w:rPr>
          <w:rFonts w:ascii="Arial" w:eastAsia="Calibri" w:hAnsi="Arial" w:cs="Arial"/>
          <w:sz w:val="24"/>
          <w:szCs w:val="24"/>
          <w:lang w:val="fr-FR"/>
        </w:rPr>
        <w:t xml:space="preserve"> </w:t>
      </w:r>
      <w:proofErr w:type="spellStart"/>
      <w:r w:rsidRPr="00BD3C86">
        <w:rPr>
          <w:rFonts w:ascii="Arial" w:eastAsia="Calibri" w:hAnsi="Arial" w:cs="Arial"/>
          <w:sz w:val="24"/>
          <w:szCs w:val="24"/>
          <w:lang w:val="fr-FR"/>
        </w:rPr>
        <w:t>corespunzătoare</w:t>
      </w:r>
      <w:proofErr w:type="spellEnd"/>
      <w:r w:rsidRPr="00BD3C86">
        <w:rPr>
          <w:rFonts w:ascii="Arial" w:eastAsia="Calibri" w:hAnsi="Arial" w:cs="Arial"/>
          <w:sz w:val="24"/>
          <w:szCs w:val="24"/>
          <w:lang w:val="fr-FR"/>
        </w:rPr>
        <w:t xml:space="preserve">. Se </w:t>
      </w:r>
      <w:r w:rsidRPr="00BD3C86">
        <w:rPr>
          <w:rFonts w:ascii="Arial" w:eastAsia="Calibri" w:hAnsi="Arial" w:cs="Arial"/>
          <w:sz w:val="24"/>
          <w:szCs w:val="24"/>
          <w:shd w:val="clear" w:color="auto" w:fill="FFFFFF"/>
          <w:lang w:val="it-IT"/>
        </w:rPr>
        <w:t xml:space="preserve">produc premixuri pentru producătorii din industria alimentară. </w:t>
      </w:r>
    </w:p>
    <w:p w14:paraId="4A9F214A" w14:textId="3DE41727" w:rsidR="00BD3C86" w:rsidRPr="0011712F" w:rsidRDefault="00BD3C86" w:rsidP="00BD3C86">
      <w:pPr>
        <w:spacing w:after="0"/>
        <w:jc w:val="both"/>
        <w:rPr>
          <w:rFonts w:ascii="Arial" w:eastAsia="Calibri" w:hAnsi="Arial" w:cs="Arial"/>
          <w:sz w:val="24"/>
          <w:szCs w:val="24"/>
          <w:lang w:val="it-IT"/>
        </w:rPr>
      </w:pPr>
      <w:r w:rsidRPr="00BD3C86">
        <w:rPr>
          <w:rFonts w:ascii="Arial" w:eastAsia="Calibri" w:hAnsi="Arial" w:cs="Arial"/>
          <w:sz w:val="24"/>
          <w:szCs w:val="24"/>
          <w:shd w:val="clear" w:color="auto" w:fill="FFFFFF"/>
          <w:lang w:val="fr-FR"/>
        </w:rPr>
        <w:t xml:space="preserve">Au </w:t>
      </w:r>
      <w:r w:rsidRPr="00BD3C86">
        <w:rPr>
          <w:rFonts w:ascii="Arial" w:eastAsia="Calibri" w:hAnsi="Arial" w:cs="Arial"/>
          <w:sz w:val="24"/>
          <w:szCs w:val="24"/>
          <w:lang w:val="ro-RO"/>
        </w:rPr>
        <w:t xml:space="preserve">fost verificați </w:t>
      </w:r>
      <w:r w:rsidRPr="0011712F">
        <w:rPr>
          <w:rFonts w:ascii="Arial" w:eastAsia="Calibri" w:hAnsi="Arial" w:cs="Arial"/>
          <w:b/>
          <w:bCs/>
          <w:sz w:val="24"/>
          <w:szCs w:val="24"/>
          <w:lang w:val="ro-RO"/>
        </w:rPr>
        <w:t>4 aditivi alimentari</w:t>
      </w:r>
      <w:r w:rsidRPr="00BD3C86">
        <w:rPr>
          <w:rFonts w:ascii="Arial" w:eastAsia="Calibri" w:hAnsi="Arial" w:cs="Arial"/>
          <w:sz w:val="24"/>
          <w:szCs w:val="24"/>
          <w:lang w:val="ro-RO"/>
        </w:rPr>
        <w:t xml:space="preserve"> utilizați ca materie primă pentru producția de </w:t>
      </w:r>
      <w:proofErr w:type="spellStart"/>
      <w:r w:rsidRPr="00BD3C86">
        <w:rPr>
          <w:rFonts w:ascii="Arial" w:eastAsia="Calibri" w:hAnsi="Arial" w:cs="Arial"/>
          <w:sz w:val="24"/>
          <w:szCs w:val="24"/>
          <w:lang w:val="ro-RO"/>
        </w:rPr>
        <w:t>premixuri</w:t>
      </w:r>
      <w:proofErr w:type="spellEnd"/>
      <w:r w:rsidRPr="00BD3C86">
        <w:rPr>
          <w:rFonts w:ascii="Arial" w:eastAsia="Calibri" w:hAnsi="Arial" w:cs="Arial"/>
          <w:sz w:val="24"/>
          <w:szCs w:val="24"/>
          <w:lang w:val="ro-RO"/>
        </w:rPr>
        <w:t xml:space="preserve">, care sunt însoțiți de facturi, declarații de conformitate, certificate de calitate, buletine de analiză și rapoarte de încercări. A fost verificată etichetarea unui număr de </w:t>
      </w:r>
      <w:r w:rsidRPr="0011712F">
        <w:rPr>
          <w:rFonts w:ascii="Arial" w:eastAsia="Calibri" w:hAnsi="Arial" w:cs="Arial"/>
          <w:b/>
          <w:bCs/>
          <w:sz w:val="24"/>
          <w:szCs w:val="24"/>
          <w:lang w:val="ro-RO"/>
        </w:rPr>
        <w:t xml:space="preserve">14 tipuri de </w:t>
      </w:r>
      <w:proofErr w:type="spellStart"/>
      <w:r w:rsidRPr="0011712F">
        <w:rPr>
          <w:rFonts w:ascii="Arial" w:eastAsia="Calibri" w:hAnsi="Arial" w:cs="Arial"/>
          <w:b/>
          <w:bCs/>
          <w:sz w:val="24"/>
          <w:szCs w:val="24"/>
          <w:lang w:val="ro-RO"/>
        </w:rPr>
        <w:t>premixuri</w:t>
      </w:r>
      <w:proofErr w:type="spellEnd"/>
      <w:r w:rsidRPr="00BD3C86">
        <w:rPr>
          <w:rFonts w:ascii="Arial" w:eastAsia="Calibri" w:hAnsi="Arial" w:cs="Arial"/>
          <w:sz w:val="24"/>
          <w:szCs w:val="24"/>
          <w:lang w:val="ro-RO"/>
        </w:rPr>
        <w:t xml:space="preserve"> produse în unitate, care sunt destinate utilizării ca materie primă în produsele de cofetărie/patiserie. </w:t>
      </w:r>
    </w:p>
    <w:p w14:paraId="727B09DF" w14:textId="7E470C65" w:rsidR="00BD3C86" w:rsidRPr="00BD3C86" w:rsidRDefault="00BD3C86" w:rsidP="00BD3C86">
      <w:pPr>
        <w:spacing w:after="0"/>
        <w:jc w:val="both"/>
        <w:rPr>
          <w:rFonts w:ascii="Arial" w:eastAsia="Calibri" w:hAnsi="Arial" w:cs="Arial"/>
          <w:b/>
          <w:bCs/>
          <w:sz w:val="24"/>
          <w:szCs w:val="24"/>
          <w:lang w:val="ro-RO"/>
        </w:rPr>
      </w:pPr>
      <w:r w:rsidRPr="00BD3C86">
        <w:rPr>
          <w:rFonts w:ascii="Arial" w:eastAsia="Calibri" w:hAnsi="Arial" w:cs="Arial"/>
          <w:sz w:val="24"/>
          <w:szCs w:val="24"/>
          <w:lang w:val="ro-RO"/>
        </w:rPr>
        <w:t xml:space="preserve">Toate produsele finite sunt însoțite de certificat de conformitate în care este specificat conținutul de aditivi. Au fost controlate modul de dozare, condițiile de utilizare a celor 4 tipuri de aditivi utilizați precum și etichetarea </w:t>
      </w:r>
      <w:proofErr w:type="spellStart"/>
      <w:r w:rsidRPr="00BD3C86">
        <w:rPr>
          <w:rFonts w:ascii="Arial" w:eastAsia="Calibri" w:hAnsi="Arial" w:cs="Arial"/>
          <w:sz w:val="24"/>
          <w:szCs w:val="24"/>
          <w:lang w:val="ro-RO"/>
        </w:rPr>
        <w:t>premixurilor</w:t>
      </w:r>
      <w:proofErr w:type="spellEnd"/>
      <w:r w:rsidRPr="00BD3C86">
        <w:rPr>
          <w:rFonts w:ascii="Arial" w:eastAsia="Calibri" w:hAnsi="Arial" w:cs="Arial"/>
          <w:sz w:val="24"/>
          <w:szCs w:val="24"/>
          <w:lang w:val="ro-RO"/>
        </w:rPr>
        <w:t xml:space="preserve"> în care se introduc, </w:t>
      </w:r>
      <w:r w:rsidR="0082214B">
        <w:rPr>
          <w:rFonts w:ascii="Arial" w:eastAsia="Calibri" w:hAnsi="Arial" w:cs="Arial"/>
          <w:sz w:val="24"/>
          <w:szCs w:val="24"/>
          <w:lang w:val="ro-RO"/>
        </w:rPr>
        <w:t xml:space="preserve">fără a se identifica </w:t>
      </w:r>
      <w:proofErr w:type="spellStart"/>
      <w:r w:rsidR="0082214B">
        <w:rPr>
          <w:rFonts w:ascii="Arial" w:eastAsia="Calibri" w:hAnsi="Arial" w:cs="Arial"/>
          <w:sz w:val="24"/>
          <w:szCs w:val="24"/>
          <w:lang w:val="ro-RO"/>
        </w:rPr>
        <w:t>neconformităti</w:t>
      </w:r>
      <w:proofErr w:type="spellEnd"/>
      <w:r w:rsidR="0082214B">
        <w:rPr>
          <w:rFonts w:ascii="Arial" w:eastAsia="Calibri" w:hAnsi="Arial" w:cs="Arial"/>
          <w:sz w:val="24"/>
          <w:szCs w:val="24"/>
          <w:lang w:val="ro-RO"/>
        </w:rPr>
        <w:t>.</w:t>
      </w:r>
    </w:p>
    <w:p w14:paraId="709E728D" w14:textId="77777777" w:rsidR="00BD3C86" w:rsidRPr="00BD3C86" w:rsidRDefault="00BD3C86" w:rsidP="0033452D">
      <w:pPr>
        <w:pStyle w:val="ListParagraph"/>
        <w:spacing w:after="0"/>
        <w:jc w:val="both"/>
        <w:rPr>
          <w:rFonts w:ascii="Arial" w:eastAsia="Calibri" w:hAnsi="Arial" w:cs="Arial"/>
          <w:b/>
          <w:bCs/>
          <w:color w:val="000000" w:themeColor="text1"/>
          <w:sz w:val="24"/>
          <w:szCs w:val="24"/>
          <w:lang w:val="ro-RO"/>
        </w:rPr>
      </w:pPr>
    </w:p>
    <w:p w14:paraId="0385F786" w14:textId="62338564" w:rsidR="001F0EED" w:rsidRPr="004138EB" w:rsidRDefault="00BD361E" w:rsidP="007F223B">
      <w:pPr>
        <w:pStyle w:val="DefaultText1"/>
        <w:numPr>
          <w:ilvl w:val="0"/>
          <w:numId w:val="66"/>
        </w:numPr>
        <w:spacing w:line="276" w:lineRule="auto"/>
        <w:ind w:left="0" w:firstLine="360"/>
        <w:jc w:val="both"/>
        <w:rPr>
          <w:rFonts w:ascii="Arial" w:hAnsi="Arial" w:cs="Arial"/>
          <w:szCs w:val="24"/>
          <w:lang w:val="fr-FR"/>
        </w:rPr>
      </w:pPr>
      <w:r w:rsidRPr="001F0EED">
        <w:rPr>
          <w:rFonts w:ascii="Arial" w:eastAsia="Calibri" w:hAnsi="Arial" w:cs="Arial"/>
          <w:b/>
          <w:bCs/>
          <w:szCs w:val="24"/>
          <w:lang w:val="ro-RO"/>
        </w:rPr>
        <w:t xml:space="preserve">DSP Galați </w:t>
      </w:r>
      <w:r w:rsidRPr="001F0EED">
        <w:rPr>
          <w:rFonts w:ascii="Arial" w:hAnsi="Arial" w:cs="Arial"/>
          <w:b/>
          <w:bCs/>
          <w:szCs w:val="24"/>
          <w:lang w:val="ro-RO"/>
        </w:rPr>
        <w:t>a efectuat 1 control la un producător</w:t>
      </w:r>
      <w:r w:rsidR="001F0EED" w:rsidRPr="001F0EED">
        <w:rPr>
          <w:rFonts w:ascii="Arial" w:hAnsi="Arial" w:cs="Arial"/>
          <w:b/>
          <w:bCs/>
          <w:szCs w:val="24"/>
          <w:lang w:val="ro-RO"/>
        </w:rPr>
        <w:t xml:space="preserve"> </w:t>
      </w:r>
      <w:r w:rsidR="001208FD" w:rsidRPr="001F0EED">
        <w:rPr>
          <w:rFonts w:ascii="Arial" w:hAnsi="Arial" w:cs="Arial"/>
          <w:szCs w:val="24"/>
          <w:lang w:val="fr-FR"/>
        </w:rPr>
        <w:t xml:space="preserve"> </w:t>
      </w:r>
      <w:r w:rsidR="001F0EED" w:rsidRPr="004138EB">
        <w:rPr>
          <w:rFonts w:ascii="Arial" w:hAnsi="Arial" w:cs="Arial"/>
          <w:b/>
          <w:bCs/>
          <w:szCs w:val="24"/>
          <w:lang w:val="fr-FR"/>
        </w:rPr>
        <w:t xml:space="preserve">de </w:t>
      </w:r>
      <w:r w:rsidR="001F0EED" w:rsidRPr="004138EB">
        <w:rPr>
          <w:rFonts w:ascii="Arial" w:hAnsi="Arial" w:cs="Arial"/>
          <w:b/>
          <w:bCs/>
          <w:szCs w:val="24"/>
          <w:lang w:val="it-IT"/>
        </w:rPr>
        <w:t>sare cu nitrit</w:t>
      </w:r>
      <w:r w:rsidR="001F0EED" w:rsidRPr="001F0EED">
        <w:rPr>
          <w:rFonts w:ascii="Arial" w:hAnsi="Arial" w:cs="Arial"/>
          <w:bCs/>
          <w:szCs w:val="24"/>
          <w:lang w:val="it-IT"/>
        </w:rPr>
        <w:t xml:space="preserve">,  </w:t>
      </w:r>
      <w:r w:rsidR="004138EB">
        <w:rPr>
          <w:rFonts w:ascii="Arial" w:hAnsi="Arial" w:cs="Arial"/>
          <w:bCs/>
          <w:szCs w:val="24"/>
          <w:lang w:val="it-IT"/>
        </w:rPr>
        <w:t xml:space="preserve">obtinuta </w:t>
      </w:r>
      <w:r w:rsidR="001F0EED" w:rsidRPr="001F0EED">
        <w:rPr>
          <w:rFonts w:ascii="Arial" w:hAnsi="Arial" w:cs="Arial"/>
          <w:bCs/>
          <w:szCs w:val="24"/>
          <w:lang w:val="it-IT"/>
        </w:rPr>
        <w:t xml:space="preserve">prin amestecarea </w:t>
      </w:r>
      <w:r w:rsidR="001F0EED" w:rsidRPr="004138EB">
        <w:rPr>
          <w:rFonts w:ascii="Arial" w:hAnsi="Arial" w:cs="Arial"/>
          <w:bCs/>
          <w:szCs w:val="24"/>
          <w:lang w:val="it-IT"/>
        </w:rPr>
        <w:t>s</w:t>
      </w:r>
      <w:proofErr w:type="spellStart"/>
      <w:r w:rsidR="001F0EED" w:rsidRPr="004138EB">
        <w:rPr>
          <w:rFonts w:ascii="Arial" w:hAnsi="Arial" w:cs="Arial"/>
          <w:bCs/>
          <w:szCs w:val="24"/>
          <w:lang w:val="ro-RO"/>
        </w:rPr>
        <w:t>ării</w:t>
      </w:r>
      <w:proofErr w:type="spellEnd"/>
      <w:r w:rsidR="001F0EED" w:rsidRPr="004138EB">
        <w:rPr>
          <w:rFonts w:ascii="Arial" w:hAnsi="Arial" w:cs="Arial"/>
          <w:bCs/>
          <w:szCs w:val="24"/>
          <w:lang w:val="ro-RO"/>
        </w:rPr>
        <w:t xml:space="preserve"> neiodate cu nitrit de sodiu într-o proporție de 0,5%</w:t>
      </w:r>
      <w:r w:rsidR="001F0EED" w:rsidRPr="004138EB">
        <w:rPr>
          <w:rFonts w:ascii="Arial" w:hAnsi="Arial" w:cs="Arial"/>
          <w:bCs/>
          <w:szCs w:val="24"/>
          <w:lang w:val="it-IT"/>
        </w:rPr>
        <w:t>.</w:t>
      </w:r>
      <w:r w:rsidR="001F0EED" w:rsidRPr="004138EB">
        <w:rPr>
          <w:rFonts w:ascii="Arial" w:hAnsi="Arial" w:cs="Arial"/>
          <w:szCs w:val="24"/>
          <w:lang w:val="ro-RO"/>
        </w:rPr>
        <w:t xml:space="preserve"> </w:t>
      </w:r>
    </w:p>
    <w:p w14:paraId="08ED8A22" w14:textId="1FB413AF" w:rsidR="001208FD" w:rsidRPr="001F0EED" w:rsidRDefault="001208FD" w:rsidP="004138EB">
      <w:pPr>
        <w:pStyle w:val="DefaultText1"/>
        <w:spacing w:line="276" w:lineRule="auto"/>
        <w:jc w:val="both"/>
        <w:rPr>
          <w:rFonts w:ascii="Arial" w:hAnsi="Arial" w:cs="Arial"/>
          <w:szCs w:val="24"/>
          <w:lang w:val="fr-FR"/>
        </w:rPr>
      </w:pPr>
      <w:r w:rsidRPr="001F0EED">
        <w:rPr>
          <w:rFonts w:ascii="Arial" w:hAnsi="Arial" w:cs="Arial"/>
          <w:szCs w:val="24"/>
          <w:lang w:val="fr-FR"/>
        </w:rPr>
        <w:t xml:space="preserve">S-a </w:t>
      </w:r>
      <w:proofErr w:type="spellStart"/>
      <w:r w:rsidRPr="001F0EED">
        <w:rPr>
          <w:rFonts w:ascii="Arial" w:hAnsi="Arial" w:cs="Arial"/>
          <w:szCs w:val="24"/>
          <w:lang w:val="fr-FR"/>
        </w:rPr>
        <w:t>efectuat</w:t>
      </w:r>
      <w:proofErr w:type="spellEnd"/>
      <w:r w:rsidRPr="001F0EED">
        <w:rPr>
          <w:rFonts w:ascii="Arial" w:hAnsi="Arial" w:cs="Arial"/>
          <w:szCs w:val="24"/>
          <w:lang w:val="fr-FR"/>
        </w:rPr>
        <w:t xml:space="preserve"> un control </w:t>
      </w:r>
      <w:proofErr w:type="spellStart"/>
      <w:r w:rsidR="001F0EED">
        <w:rPr>
          <w:rFonts w:ascii="Arial" w:hAnsi="Arial" w:cs="Arial"/>
          <w:szCs w:val="24"/>
          <w:lang w:val="fr-FR"/>
        </w:rPr>
        <w:t>conform</w:t>
      </w:r>
      <w:proofErr w:type="spellEnd"/>
      <w:r w:rsidR="001F0EED">
        <w:rPr>
          <w:rFonts w:ascii="Arial" w:hAnsi="Arial" w:cs="Arial"/>
          <w:szCs w:val="24"/>
          <w:lang w:val="fr-FR"/>
        </w:rPr>
        <w:t xml:space="preserve"> </w:t>
      </w:r>
      <w:proofErr w:type="spellStart"/>
      <w:r w:rsidR="001F0EED">
        <w:rPr>
          <w:rFonts w:ascii="Arial" w:hAnsi="Arial" w:cs="Arial"/>
          <w:szCs w:val="24"/>
          <w:lang w:val="fr-FR"/>
        </w:rPr>
        <w:t>competențelor</w:t>
      </w:r>
      <w:proofErr w:type="spellEnd"/>
      <w:r w:rsidR="001F0EED">
        <w:rPr>
          <w:rFonts w:ascii="Arial" w:hAnsi="Arial" w:cs="Arial"/>
          <w:szCs w:val="24"/>
          <w:lang w:val="fr-FR"/>
        </w:rPr>
        <w:t>,</w:t>
      </w:r>
      <w:r w:rsidRPr="001F0EED">
        <w:rPr>
          <w:rFonts w:ascii="Arial" w:hAnsi="Arial" w:cs="Arial"/>
          <w:szCs w:val="24"/>
          <w:lang w:val="fr-FR"/>
        </w:rPr>
        <w:t xml:space="preserve"> </w:t>
      </w:r>
      <w:proofErr w:type="spellStart"/>
      <w:r w:rsidRPr="001F0EED">
        <w:rPr>
          <w:rFonts w:ascii="Arial" w:hAnsi="Arial" w:cs="Arial"/>
          <w:szCs w:val="24"/>
          <w:lang w:val="fr-FR"/>
        </w:rPr>
        <w:t>în</w:t>
      </w:r>
      <w:proofErr w:type="spellEnd"/>
      <w:r w:rsidRPr="001F0EED">
        <w:rPr>
          <w:rFonts w:ascii="Arial" w:hAnsi="Arial" w:cs="Arial"/>
          <w:szCs w:val="24"/>
          <w:lang w:val="fr-FR"/>
        </w:rPr>
        <w:t xml:space="preserve"> </w:t>
      </w:r>
      <w:proofErr w:type="spellStart"/>
      <w:r w:rsidRPr="001F0EED">
        <w:rPr>
          <w:rFonts w:ascii="Arial" w:hAnsi="Arial" w:cs="Arial"/>
          <w:szCs w:val="24"/>
          <w:lang w:val="fr-FR"/>
        </w:rPr>
        <w:t>urma</w:t>
      </w:r>
      <w:proofErr w:type="spellEnd"/>
      <w:r w:rsidRPr="001F0EED">
        <w:rPr>
          <w:rFonts w:ascii="Arial" w:hAnsi="Arial" w:cs="Arial"/>
          <w:szCs w:val="24"/>
          <w:lang w:val="fr-FR"/>
        </w:rPr>
        <w:t xml:space="preserve"> </w:t>
      </w:r>
      <w:proofErr w:type="spellStart"/>
      <w:r w:rsidRPr="001F0EED">
        <w:rPr>
          <w:rFonts w:ascii="Arial" w:hAnsi="Arial" w:cs="Arial"/>
          <w:szCs w:val="24"/>
          <w:lang w:val="fr-FR"/>
        </w:rPr>
        <w:t>căruia</w:t>
      </w:r>
      <w:proofErr w:type="spellEnd"/>
      <w:r w:rsidRPr="001F0EED">
        <w:rPr>
          <w:rFonts w:ascii="Arial" w:hAnsi="Arial" w:cs="Arial"/>
          <w:szCs w:val="24"/>
          <w:lang w:val="fr-FR"/>
        </w:rPr>
        <w:t xml:space="preserve"> s-au </w:t>
      </w:r>
      <w:proofErr w:type="spellStart"/>
      <w:r w:rsidRPr="001F0EED">
        <w:rPr>
          <w:rFonts w:ascii="Arial" w:hAnsi="Arial" w:cs="Arial"/>
          <w:szCs w:val="24"/>
          <w:lang w:val="fr-FR"/>
        </w:rPr>
        <w:t>constatat</w:t>
      </w:r>
      <w:proofErr w:type="spellEnd"/>
      <w:r w:rsidRPr="001F0EED">
        <w:rPr>
          <w:rFonts w:ascii="Arial" w:hAnsi="Arial" w:cs="Arial"/>
          <w:szCs w:val="24"/>
          <w:lang w:val="fr-FR"/>
        </w:rPr>
        <w:t xml:space="preserve"> </w:t>
      </w:r>
      <w:proofErr w:type="spellStart"/>
      <w:r w:rsidRPr="001F0EED">
        <w:rPr>
          <w:rFonts w:ascii="Arial" w:hAnsi="Arial" w:cs="Arial"/>
          <w:szCs w:val="24"/>
          <w:lang w:val="fr-FR"/>
        </w:rPr>
        <w:t>următoarele</w:t>
      </w:r>
      <w:proofErr w:type="spellEnd"/>
      <w:r w:rsidRPr="001F0EED">
        <w:rPr>
          <w:rFonts w:ascii="Arial" w:hAnsi="Arial" w:cs="Arial"/>
          <w:szCs w:val="24"/>
          <w:lang w:val="fr-FR"/>
        </w:rPr>
        <w:t>:</w:t>
      </w:r>
    </w:p>
    <w:p w14:paraId="47B24CEA" w14:textId="77777777" w:rsidR="001F0EED" w:rsidRPr="001F0EED" w:rsidRDefault="001208FD" w:rsidP="004138EB">
      <w:pPr>
        <w:spacing w:after="0" w:line="276" w:lineRule="auto"/>
        <w:jc w:val="both"/>
        <w:rPr>
          <w:rFonts w:ascii="Arial" w:hAnsi="Arial" w:cs="Arial"/>
          <w:b/>
          <w:sz w:val="24"/>
          <w:szCs w:val="24"/>
          <w:lang w:val="it-IT"/>
        </w:rPr>
      </w:pPr>
      <w:r w:rsidRPr="001F0EED">
        <w:rPr>
          <w:rFonts w:ascii="Arial" w:hAnsi="Arial" w:cs="Arial"/>
          <w:bCs/>
          <w:sz w:val="24"/>
          <w:szCs w:val="24"/>
          <w:lang w:val="ro-RO"/>
        </w:rPr>
        <w:t>Producția se desfășoară la punctul de lucru în incinta unei hale</w:t>
      </w:r>
      <w:r w:rsidRPr="001F0EED">
        <w:rPr>
          <w:rFonts w:ascii="Arial" w:eastAsia="Calibri" w:hAnsi="Arial" w:cs="Arial"/>
          <w:sz w:val="24"/>
          <w:szCs w:val="24"/>
          <w:lang w:val="ro-RO"/>
        </w:rPr>
        <w:t xml:space="preserve"> construită din cărămidă și beton.</w:t>
      </w:r>
      <w:r w:rsidR="001F0EED" w:rsidRPr="001F0EED">
        <w:rPr>
          <w:rFonts w:ascii="Arial" w:hAnsi="Arial" w:cs="Arial"/>
          <w:bCs/>
          <w:sz w:val="24"/>
          <w:szCs w:val="24"/>
          <w:lang w:val="it-IT"/>
        </w:rPr>
        <w:t xml:space="preserve"> </w:t>
      </w:r>
    </w:p>
    <w:p w14:paraId="4E8213BB" w14:textId="14F64B45" w:rsidR="001F0EED" w:rsidRPr="001F0EED" w:rsidRDefault="001F0EED" w:rsidP="004138EB">
      <w:pPr>
        <w:spacing w:after="0" w:line="276" w:lineRule="auto"/>
        <w:jc w:val="both"/>
        <w:rPr>
          <w:rFonts w:ascii="Arial" w:hAnsi="Arial" w:cs="Arial"/>
          <w:b/>
          <w:sz w:val="24"/>
          <w:szCs w:val="24"/>
          <w:lang w:val="it-IT"/>
        </w:rPr>
      </w:pPr>
      <w:r w:rsidRPr="001F0EED">
        <w:rPr>
          <w:rFonts w:ascii="Arial" w:hAnsi="Arial" w:cs="Arial"/>
          <w:bCs/>
          <w:sz w:val="24"/>
          <w:szCs w:val="24"/>
          <w:lang w:val="it-IT"/>
        </w:rPr>
        <w:t>Condițiile igienico-sanitare de depozitare pentru materia primă și produsul finit sunt corespunzătoare.</w:t>
      </w:r>
    </w:p>
    <w:p w14:paraId="578C2138" w14:textId="1B820F2F" w:rsidR="001208FD" w:rsidRPr="001F0EED" w:rsidRDefault="001208FD" w:rsidP="004138EB">
      <w:pPr>
        <w:spacing w:after="0" w:line="276" w:lineRule="auto"/>
        <w:jc w:val="both"/>
        <w:rPr>
          <w:rFonts w:ascii="Arial" w:eastAsia="Calibri" w:hAnsi="Arial" w:cs="Arial"/>
          <w:sz w:val="24"/>
          <w:szCs w:val="24"/>
          <w:lang w:val="ro-RO"/>
        </w:rPr>
      </w:pPr>
      <w:r w:rsidRPr="001F0EED">
        <w:rPr>
          <w:rFonts w:ascii="Arial" w:hAnsi="Arial" w:cs="Arial"/>
          <w:bCs/>
          <w:sz w:val="24"/>
          <w:szCs w:val="24"/>
          <w:lang w:val="it-IT"/>
        </w:rPr>
        <w:t>Nitritul de sodiu este depozitat și păstrat într-un spațiu special destinat acestui scop. Manipularea și dozarea acestuia se face de către o persoană instruită în acest scop.</w:t>
      </w:r>
    </w:p>
    <w:p w14:paraId="0CCE2030" w14:textId="77B46389" w:rsidR="001208FD" w:rsidRPr="001F0EED" w:rsidRDefault="001208FD" w:rsidP="004138EB">
      <w:pPr>
        <w:spacing w:after="0" w:line="276" w:lineRule="auto"/>
        <w:jc w:val="both"/>
        <w:rPr>
          <w:rFonts w:ascii="Arial" w:eastAsia="Calibri" w:hAnsi="Arial" w:cs="Arial"/>
          <w:sz w:val="24"/>
          <w:szCs w:val="24"/>
          <w:lang w:val="ro-RO"/>
        </w:rPr>
      </w:pPr>
      <w:r w:rsidRPr="001F0EED">
        <w:rPr>
          <w:rFonts w:ascii="Arial" w:hAnsi="Arial" w:cs="Arial"/>
          <w:sz w:val="24"/>
          <w:szCs w:val="24"/>
          <w:lang w:val="ro-RO"/>
        </w:rPr>
        <w:t>Produsul finit este paletizat și depozitat înainte de livrare, într-o magazie.</w:t>
      </w:r>
    </w:p>
    <w:p w14:paraId="49B36873" w14:textId="77777777" w:rsidR="001F0EED" w:rsidRDefault="001F0EED" w:rsidP="001F0EED">
      <w:pPr>
        <w:spacing w:line="276" w:lineRule="auto"/>
        <w:jc w:val="both"/>
        <w:rPr>
          <w:rFonts w:ascii="Arial" w:hAnsi="Arial" w:cs="Arial"/>
          <w:b/>
          <w:bCs/>
          <w:i/>
          <w:iCs/>
          <w:lang w:val="ro-RO"/>
        </w:rPr>
      </w:pPr>
    </w:p>
    <w:p w14:paraId="02BAE710" w14:textId="31B7479E" w:rsidR="001F0EED" w:rsidRPr="004138EB" w:rsidRDefault="001F0EED" w:rsidP="007F223B">
      <w:pPr>
        <w:pStyle w:val="ListParagraph"/>
        <w:numPr>
          <w:ilvl w:val="0"/>
          <w:numId w:val="66"/>
        </w:numPr>
        <w:autoSpaceDE w:val="0"/>
        <w:autoSpaceDN w:val="0"/>
        <w:adjustRightInd w:val="0"/>
        <w:spacing w:after="0" w:line="276" w:lineRule="auto"/>
        <w:ind w:left="0" w:firstLine="90"/>
        <w:jc w:val="both"/>
        <w:rPr>
          <w:rFonts w:ascii="Arial" w:eastAsia="Calibri" w:hAnsi="Arial" w:cs="Arial"/>
          <w:sz w:val="24"/>
          <w:szCs w:val="24"/>
        </w:rPr>
      </w:pPr>
      <w:r w:rsidRPr="004138EB">
        <w:rPr>
          <w:rFonts w:ascii="Arial" w:eastAsia="Calibri" w:hAnsi="Arial" w:cs="Arial"/>
          <w:b/>
          <w:bCs/>
          <w:sz w:val="24"/>
          <w:szCs w:val="24"/>
        </w:rPr>
        <w:t xml:space="preserve">DSP Bihor  </w:t>
      </w:r>
      <w:r w:rsidRPr="004138EB">
        <w:rPr>
          <w:rFonts w:ascii="Arial" w:hAnsi="Arial" w:cs="Arial"/>
          <w:b/>
          <w:bCs/>
          <w:sz w:val="24"/>
          <w:szCs w:val="24"/>
        </w:rPr>
        <w:t xml:space="preserve">a </w:t>
      </w:r>
      <w:proofErr w:type="spellStart"/>
      <w:r w:rsidRPr="004138EB">
        <w:rPr>
          <w:rFonts w:ascii="Arial" w:hAnsi="Arial" w:cs="Arial"/>
          <w:b/>
          <w:bCs/>
          <w:sz w:val="24"/>
          <w:szCs w:val="24"/>
        </w:rPr>
        <w:t>efectuat</w:t>
      </w:r>
      <w:proofErr w:type="spellEnd"/>
      <w:r w:rsidRPr="004138EB">
        <w:rPr>
          <w:rFonts w:ascii="Arial" w:hAnsi="Arial" w:cs="Arial"/>
          <w:b/>
          <w:bCs/>
          <w:sz w:val="24"/>
          <w:szCs w:val="24"/>
        </w:rPr>
        <w:t xml:space="preserve"> 1 control la un </w:t>
      </w:r>
      <w:proofErr w:type="spellStart"/>
      <w:r w:rsidRPr="004138EB">
        <w:rPr>
          <w:rFonts w:ascii="Arial" w:hAnsi="Arial" w:cs="Arial"/>
          <w:b/>
          <w:bCs/>
          <w:sz w:val="24"/>
          <w:szCs w:val="24"/>
        </w:rPr>
        <w:t>producător</w:t>
      </w:r>
      <w:proofErr w:type="spellEnd"/>
      <w:r w:rsidRPr="004138EB">
        <w:rPr>
          <w:rFonts w:ascii="Arial" w:hAnsi="Arial" w:cs="Arial"/>
          <w:b/>
          <w:bCs/>
          <w:sz w:val="24"/>
          <w:szCs w:val="24"/>
        </w:rPr>
        <w:t xml:space="preserve"> de </w:t>
      </w:r>
      <w:proofErr w:type="spellStart"/>
      <w:r w:rsidRPr="004138EB">
        <w:rPr>
          <w:rFonts w:ascii="Arial" w:hAnsi="Arial" w:cs="Arial"/>
          <w:b/>
          <w:bCs/>
          <w:sz w:val="24"/>
          <w:szCs w:val="24"/>
        </w:rPr>
        <w:t>aditivi</w:t>
      </w:r>
      <w:proofErr w:type="spellEnd"/>
      <w:r w:rsidRPr="004138EB">
        <w:rPr>
          <w:rFonts w:ascii="Arial" w:hAnsi="Arial" w:cs="Arial"/>
          <w:b/>
          <w:bCs/>
          <w:sz w:val="24"/>
          <w:szCs w:val="24"/>
        </w:rPr>
        <w:t xml:space="preserve"> </w:t>
      </w:r>
      <w:proofErr w:type="spellStart"/>
      <w:r w:rsidRPr="004138EB">
        <w:rPr>
          <w:rFonts w:ascii="Arial" w:hAnsi="Arial" w:cs="Arial"/>
          <w:b/>
          <w:bCs/>
          <w:sz w:val="24"/>
          <w:szCs w:val="24"/>
        </w:rPr>
        <w:t>alimentari</w:t>
      </w:r>
      <w:proofErr w:type="spellEnd"/>
      <w:r w:rsidRPr="004138EB">
        <w:rPr>
          <w:rFonts w:ascii="Arial" w:hAnsi="Arial" w:cs="Arial"/>
          <w:b/>
          <w:bCs/>
          <w:sz w:val="24"/>
          <w:szCs w:val="24"/>
        </w:rPr>
        <w:t xml:space="preserve">, </w:t>
      </w:r>
      <w:r w:rsidRPr="004138EB">
        <w:rPr>
          <w:rFonts w:ascii="Arial" w:hAnsi="Arial" w:cs="Arial"/>
          <w:sz w:val="24"/>
          <w:szCs w:val="24"/>
        </w:rPr>
        <w:t xml:space="preserve">in care au </w:t>
      </w:r>
      <w:proofErr w:type="spellStart"/>
      <w:r w:rsidRPr="004138EB">
        <w:rPr>
          <w:rFonts w:ascii="Arial" w:hAnsi="Arial" w:cs="Arial"/>
          <w:sz w:val="24"/>
          <w:szCs w:val="24"/>
        </w:rPr>
        <w:t>fost</w:t>
      </w:r>
      <w:proofErr w:type="spellEnd"/>
      <w:r w:rsidRPr="004138EB">
        <w:rPr>
          <w:rFonts w:ascii="Arial" w:hAnsi="Arial" w:cs="Arial"/>
          <w:sz w:val="24"/>
          <w:szCs w:val="24"/>
        </w:rPr>
        <w:t xml:space="preserve"> </w:t>
      </w:r>
      <w:proofErr w:type="spellStart"/>
      <w:r w:rsidRPr="004138EB">
        <w:rPr>
          <w:rFonts w:ascii="Arial" w:hAnsi="Arial" w:cs="Arial"/>
          <w:sz w:val="24"/>
          <w:szCs w:val="24"/>
        </w:rPr>
        <w:t>verificate</w:t>
      </w:r>
      <w:proofErr w:type="spellEnd"/>
      <w:r w:rsidRPr="004138EB">
        <w:rPr>
          <w:rFonts w:ascii="Arial" w:hAnsi="Arial" w:cs="Arial"/>
          <w:sz w:val="24"/>
          <w:szCs w:val="24"/>
        </w:rPr>
        <w:t xml:space="preserve"> </w:t>
      </w:r>
      <w:proofErr w:type="spellStart"/>
      <w:r w:rsidRPr="004138EB">
        <w:rPr>
          <w:rFonts w:ascii="Arial" w:hAnsi="Arial" w:cs="Arial"/>
          <w:sz w:val="24"/>
          <w:szCs w:val="24"/>
        </w:rPr>
        <w:t>urmatoarele</w:t>
      </w:r>
      <w:proofErr w:type="spellEnd"/>
      <w:r w:rsidRPr="004138EB">
        <w:rPr>
          <w:rFonts w:ascii="Arial" w:hAnsi="Arial" w:cs="Arial"/>
          <w:sz w:val="24"/>
          <w:szCs w:val="24"/>
        </w:rPr>
        <w:t xml:space="preserve"> </w:t>
      </w:r>
      <w:proofErr w:type="spellStart"/>
      <w:r w:rsidRPr="004138EB">
        <w:rPr>
          <w:rFonts w:ascii="Arial" w:hAnsi="Arial" w:cs="Arial"/>
          <w:sz w:val="24"/>
          <w:szCs w:val="24"/>
        </w:rPr>
        <w:t>produse</w:t>
      </w:r>
      <w:proofErr w:type="spellEnd"/>
      <w:r w:rsidRPr="004138EB">
        <w:rPr>
          <w:rFonts w:ascii="Arial" w:hAnsi="Arial" w:cs="Arial"/>
          <w:sz w:val="24"/>
          <w:szCs w:val="24"/>
        </w:rPr>
        <w:t>:</w:t>
      </w:r>
    </w:p>
    <w:p w14:paraId="7E04C387" w14:textId="70B10F63" w:rsidR="001F0EED" w:rsidRPr="0097089B" w:rsidRDefault="001F0EED" w:rsidP="0097089B">
      <w:pPr>
        <w:pStyle w:val="ListParagraph"/>
        <w:numPr>
          <w:ilvl w:val="0"/>
          <w:numId w:val="55"/>
        </w:numPr>
        <w:spacing w:line="276" w:lineRule="auto"/>
        <w:ind w:left="0" w:firstLine="0"/>
        <w:jc w:val="both"/>
        <w:rPr>
          <w:rFonts w:ascii="Arial" w:hAnsi="Arial" w:cs="Arial"/>
          <w:sz w:val="24"/>
          <w:szCs w:val="24"/>
          <w:lang w:val="ro-RO"/>
        </w:rPr>
      </w:pPr>
      <w:r w:rsidRPr="0097089B">
        <w:rPr>
          <w:rFonts w:ascii="Arial" w:hAnsi="Arial" w:cs="Arial"/>
          <w:sz w:val="24"/>
          <w:szCs w:val="24"/>
          <w:lang w:val="ro-RO"/>
        </w:rPr>
        <w:t xml:space="preserve"> </w:t>
      </w:r>
      <w:r w:rsidRPr="0097089B">
        <w:rPr>
          <w:rFonts w:ascii="Arial" w:hAnsi="Arial" w:cs="Arial"/>
          <w:b/>
          <w:bCs/>
          <w:sz w:val="24"/>
          <w:szCs w:val="24"/>
          <w:lang w:val="ro-RO"/>
        </w:rPr>
        <w:t>Aromă nucă</w:t>
      </w:r>
      <w:r w:rsidRPr="0097089B">
        <w:rPr>
          <w:rFonts w:ascii="Arial" w:hAnsi="Arial" w:cs="Arial"/>
          <w:sz w:val="24"/>
          <w:szCs w:val="24"/>
          <w:lang w:val="ro-RO"/>
        </w:rPr>
        <w:t xml:space="preserve"> lichidă 4,8 l - conține E1519 alcool </w:t>
      </w:r>
      <w:proofErr w:type="spellStart"/>
      <w:r w:rsidRPr="0097089B">
        <w:rPr>
          <w:rFonts w:ascii="Arial" w:hAnsi="Arial" w:cs="Arial"/>
          <w:sz w:val="24"/>
          <w:szCs w:val="24"/>
          <w:lang w:val="ro-RO"/>
        </w:rPr>
        <w:t>benzilic</w:t>
      </w:r>
      <w:proofErr w:type="spellEnd"/>
      <w:r w:rsidRPr="0097089B">
        <w:rPr>
          <w:rFonts w:ascii="Arial" w:hAnsi="Arial" w:cs="Arial"/>
          <w:sz w:val="24"/>
          <w:szCs w:val="24"/>
          <w:lang w:val="ro-RO"/>
        </w:rPr>
        <w:t xml:space="preserve"> și E1520 </w:t>
      </w:r>
      <w:proofErr w:type="spellStart"/>
      <w:r w:rsidRPr="0097089B">
        <w:rPr>
          <w:rFonts w:ascii="Arial" w:hAnsi="Arial" w:cs="Arial"/>
          <w:sz w:val="24"/>
          <w:szCs w:val="24"/>
          <w:lang w:val="ro-RO"/>
        </w:rPr>
        <w:t>propilen</w:t>
      </w:r>
      <w:proofErr w:type="spellEnd"/>
      <w:r w:rsidRPr="0097089B">
        <w:rPr>
          <w:rFonts w:ascii="Arial" w:hAnsi="Arial" w:cs="Arial"/>
          <w:sz w:val="24"/>
          <w:szCs w:val="24"/>
          <w:lang w:val="ro-RO"/>
        </w:rPr>
        <w:t xml:space="preserve"> glicolul, produs ce se </w:t>
      </w:r>
      <w:proofErr w:type="spellStart"/>
      <w:r w:rsidRPr="0097089B">
        <w:rPr>
          <w:rFonts w:ascii="Arial" w:hAnsi="Arial" w:cs="Arial"/>
          <w:sz w:val="24"/>
          <w:szCs w:val="24"/>
          <w:lang w:val="ro-RO"/>
        </w:rPr>
        <w:t>utilizeaza</w:t>
      </w:r>
      <w:proofErr w:type="spellEnd"/>
      <w:r w:rsidRPr="0097089B">
        <w:rPr>
          <w:rFonts w:ascii="Arial" w:hAnsi="Arial" w:cs="Arial"/>
          <w:sz w:val="24"/>
          <w:szCs w:val="24"/>
          <w:lang w:val="ro-RO"/>
        </w:rPr>
        <w:t xml:space="preserve">  în laboratoarele de patiserie,</w:t>
      </w:r>
    </w:p>
    <w:p w14:paraId="17CE1326" w14:textId="31C9B880" w:rsidR="001F0EED" w:rsidRPr="0097089B" w:rsidRDefault="001F0EED" w:rsidP="0097089B">
      <w:pPr>
        <w:pStyle w:val="ListParagraph"/>
        <w:numPr>
          <w:ilvl w:val="0"/>
          <w:numId w:val="55"/>
        </w:numPr>
        <w:spacing w:line="276" w:lineRule="auto"/>
        <w:ind w:left="0" w:firstLine="0"/>
        <w:jc w:val="both"/>
        <w:rPr>
          <w:rFonts w:ascii="Arial" w:hAnsi="Arial" w:cs="Arial"/>
          <w:sz w:val="24"/>
          <w:szCs w:val="24"/>
          <w:lang w:val="ro-RO"/>
        </w:rPr>
      </w:pPr>
      <w:r w:rsidRPr="0097089B">
        <w:rPr>
          <w:rFonts w:ascii="Arial" w:hAnsi="Arial" w:cs="Arial"/>
          <w:sz w:val="24"/>
          <w:szCs w:val="24"/>
          <w:lang w:val="ro-RO"/>
        </w:rPr>
        <w:t xml:space="preserve"> </w:t>
      </w:r>
      <w:r w:rsidRPr="0097089B">
        <w:rPr>
          <w:rFonts w:ascii="Arial" w:hAnsi="Arial" w:cs="Arial"/>
          <w:b/>
          <w:bCs/>
          <w:sz w:val="24"/>
          <w:szCs w:val="24"/>
          <w:lang w:val="ro-RO"/>
        </w:rPr>
        <w:t>Aromă rom</w:t>
      </w:r>
      <w:r w:rsidRPr="0097089B">
        <w:rPr>
          <w:rFonts w:ascii="Arial" w:hAnsi="Arial" w:cs="Arial"/>
          <w:sz w:val="24"/>
          <w:szCs w:val="24"/>
          <w:lang w:val="ro-RO"/>
        </w:rPr>
        <w:t xml:space="preserve"> lichidă 5,1 l - </w:t>
      </w:r>
      <w:proofErr w:type="spellStart"/>
      <w:r w:rsidRPr="0097089B">
        <w:rPr>
          <w:rFonts w:ascii="Arial" w:hAnsi="Arial" w:cs="Arial"/>
          <w:sz w:val="24"/>
          <w:szCs w:val="24"/>
          <w:lang w:val="ro-RO"/>
        </w:rPr>
        <w:t>conţine</w:t>
      </w:r>
      <w:proofErr w:type="spellEnd"/>
      <w:r w:rsidRPr="0097089B">
        <w:rPr>
          <w:rFonts w:ascii="Arial" w:hAnsi="Arial" w:cs="Arial"/>
          <w:sz w:val="24"/>
          <w:szCs w:val="24"/>
          <w:lang w:val="ro-RO"/>
        </w:rPr>
        <w:t xml:space="preserve"> E1520 </w:t>
      </w:r>
      <w:proofErr w:type="spellStart"/>
      <w:r w:rsidRPr="0097089B">
        <w:rPr>
          <w:rFonts w:ascii="Arial" w:hAnsi="Arial" w:cs="Arial"/>
          <w:sz w:val="24"/>
          <w:szCs w:val="24"/>
          <w:lang w:val="ro-RO"/>
        </w:rPr>
        <w:t>propilen</w:t>
      </w:r>
      <w:proofErr w:type="spellEnd"/>
      <w:r w:rsidRPr="0097089B">
        <w:rPr>
          <w:rFonts w:ascii="Arial" w:hAnsi="Arial" w:cs="Arial"/>
          <w:sz w:val="24"/>
          <w:szCs w:val="24"/>
          <w:lang w:val="ro-RO"/>
        </w:rPr>
        <w:t xml:space="preserve"> glicolul, produs utilizat în laboratoarele de patiserie.</w:t>
      </w:r>
    </w:p>
    <w:p w14:paraId="57C14B15" w14:textId="591092B0" w:rsidR="001F0EED" w:rsidRPr="0097089B" w:rsidRDefault="001F0EED" w:rsidP="0097089B">
      <w:pPr>
        <w:spacing w:line="276" w:lineRule="auto"/>
        <w:jc w:val="both"/>
        <w:rPr>
          <w:rFonts w:ascii="Arial" w:hAnsi="Arial" w:cs="Arial"/>
          <w:sz w:val="24"/>
          <w:szCs w:val="24"/>
          <w:lang w:val="ro-RO"/>
        </w:rPr>
      </w:pPr>
      <w:r w:rsidRPr="0097089B">
        <w:rPr>
          <w:rFonts w:ascii="Arial" w:hAnsi="Arial" w:cs="Arial"/>
          <w:sz w:val="24"/>
          <w:szCs w:val="24"/>
          <w:lang w:val="ro-RO"/>
        </w:rPr>
        <w:t>Pe ambalaj</w:t>
      </w:r>
      <w:r w:rsidR="0097089B" w:rsidRPr="0097089B">
        <w:rPr>
          <w:rFonts w:ascii="Arial" w:hAnsi="Arial" w:cs="Arial"/>
          <w:sz w:val="24"/>
          <w:szCs w:val="24"/>
          <w:lang w:val="ro-RO"/>
        </w:rPr>
        <w:t>ul acestora</w:t>
      </w:r>
      <w:r w:rsidRPr="0097089B">
        <w:rPr>
          <w:rFonts w:ascii="Arial" w:hAnsi="Arial" w:cs="Arial"/>
          <w:sz w:val="24"/>
          <w:szCs w:val="24"/>
          <w:lang w:val="ro-RO"/>
        </w:rPr>
        <w:t xml:space="preserve"> se regăse</w:t>
      </w:r>
      <w:r w:rsidR="0097089B" w:rsidRPr="0097089B">
        <w:rPr>
          <w:rFonts w:ascii="Arial" w:hAnsi="Arial" w:cs="Arial"/>
          <w:sz w:val="24"/>
          <w:szCs w:val="24"/>
          <w:lang w:val="ro-RO"/>
        </w:rPr>
        <w:t>sc</w:t>
      </w:r>
      <w:r w:rsidRPr="0097089B">
        <w:rPr>
          <w:rFonts w:ascii="Arial" w:hAnsi="Arial" w:cs="Arial"/>
          <w:sz w:val="24"/>
          <w:szCs w:val="24"/>
          <w:lang w:val="ro-RO"/>
        </w:rPr>
        <w:t xml:space="preserve"> instrucțiunile de folosire, precum și cantitatea netă.</w:t>
      </w:r>
    </w:p>
    <w:p w14:paraId="0E54BB5B" w14:textId="63A44070" w:rsidR="007A44FE" w:rsidRDefault="001F0EED" w:rsidP="00F7592D">
      <w:pPr>
        <w:spacing w:line="276" w:lineRule="auto"/>
        <w:jc w:val="both"/>
        <w:rPr>
          <w:rFonts w:ascii="Arial" w:hAnsi="Arial" w:cs="Arial"/>
          <w:sz w:val="24"/>
          <w:szCs w:val="24"/>
          <w:lang w:val="ro-RO"/>
        </w:rPr>
      </w:pPr>
      <w:r w:rsidRPr="0097089B">
        <w:rPr>
          <w:rFonts w:ascii="Arial" w:hAnsi="Arial" w:cs="Arial"/>
          <w:sz w:val="24"/>
          <w:szCs w:val="24"/>
          <w:lang w:val="ro-RO"/>
        </w:rPr>
        <w:t xml:space="preserve">Cantitățile utilizate se încadrează în limitele admise și fiecare aditiv se regăsește în rețetarul de fabricație. Există cântar electronic și se dozează conform instrucțiunilor producătorului. </w:t>
      </w:r>
      <w:bookmarkStart w:id="0" w:name="_Hlk204584313"/>
      <w:r w:rsidRPr="0097089B">
        <w:rPr>
          <w:rFonts w:ascii="Arial" w:hAnsi="Arial" w:cs="Arial"/>
          <w:sz w:val="24"/>
          <w:szCs w:val="24"/>
          <w:lang w:val="ro-RO"/>
        </w:rPr>
        <w:t>Aditivii alimentari utilizați prezintă buletine de analiză microbiologica și declarație de conformitate.</w:t>
      </w:r>
      <w:bookmarkEnd w:id="0"/>
    </w:p>
    <w:p w14:paraId="37AED47C" w14:textId="59DC9864" w:rsidR="00FE6FD5" w:rsidRPr="00FE6FD5" w:rsidRDefault="00BD361E" w:rsidP="007F223B">
      <w:pPr>
        <w:pStyle w:val="ListParagraph"/>
        <w:numPr>
          <w:ilvl w:val="0"/>
          <w:numId w:val="66"/>
        </w:numPr>
        <w:shd w:val="clear" w:color="auto" w:fill="FFFFFF"/>
        <w:spacing w:before="100" w:beforeAutospacing="1" w:after="100" w:afterAutospacing="1" w:line="240" w:lineRule="auto"/>
        <w:ind w:left="90" w:firstLine="270"/>
        <w:jc w:val="both"/>
        <w:rPr>
          <w:rFonts w:ascii="Arial" w:eastAsia="Times New Roman" w:hAnsi="Arial" w:cs="Arial"/>
          <w:color w:val="0D0D0D"/>
          <w:sz w:val="24"/>
          <w:szCs w:val="24"/>
        </w:rPr>
      </w:pPr>
      <w:r w:rsidRPr="00FE6FD5">
        <w:rPr>
          <w:rFonts w:ascii="Arial" w:eastAsia="Calibri" w:hAnsi="Arial" w:cs="Arial"/>
          <w:b/>
          <w:bCs/>
          <w:sz w:val="24"/>
          <w:szCs w:val="24"/>
          <w:lang w:val="ro-RO"/>
        </w:rPr>
        <w:t xml:space="preserve">DSP Vrancea </w:t>
      </w:r>
      <w:r w:rsidRPr="00FE6FD5">
        <w:rPr>
          <w:rFonts w:ascii="Arial" w:hAnsi="Arial" w:cs="Arial"/>
          <w:b/>
          <w:bCs/>
          <w:sz w:val="24"/>
          <w:szCs w:val="24"/>
          <w:lang w:val="ro-RO"/>
        </w:rPr>
        <w:t xml:space="preserve">a efectuat 1 control </w:t>
      </w:r>
      <w:r w:rsidR="00FE6FD5" w:rsidRPr="00FE6FD5">
        <w:rPr>
          <w:rFonts w:ascii="Arial" w:eastAsia="Times New Roman" w:hAnsi="Arial" w:cs="Arial"/>
          <w:color w:val="0D0D0D"/>
          <w:sz w:val="24"/>
          <w:szCs w:val="24"/>
        </w:rPr>
        <w:t xml:space="preserve">la o </w:t>
      </w:r>
      <w:proofErr w:type="spellStart"/>
      <w:r w:rsidR="00FE6FD5" w:rsidRPr="00FE6FD5">
        <w:rPr>
          <w:rFonts w:ascii="Arial" w:eastAsia="Times New Roman" w:hAnsi="Arial" w:cs="Arial"/>
          <w:color w:val="0D0D0D"/>
          <w:sz w:val="24"/>
          <w:szCs w:val="24"/>
        </w:rPr>
        <w:t>unitate</w:t>
      </w:r>
      <w:proofErr w:type="spellEnd"/>
      <w:r w:rsidR="00FE6FD5" w:rsidRPr="00FE6FD5">
        <w:rPr>
          <w:rFonts w:ascii="Arial" w:eastAsia="Times New Roman" w:hAnsi="Arial" w:cs="Arial"/>
          <w:color w:val="0D0D0D"/>
          <w:sz w:val="24"/>
          <w:szCs w:val="24"/>
        </w:rPr>
        <w:t xml:space="preserve"> al </w:t>
      </w:r>
      <w:proofErr w:type="spellStart"/>
      <w:r w:rsidR="00FE6FD5" w:rsidRPr="00FE6FD5">
        <w:rPr>
          <w:rFonts w:ascii="Arial" w:eastAsia="Times New Roman" w:hAnsi="Arial" w:cs="Arial"/>
          <w:color w:val="0D0D0D"/>
          <w:sz w:val="24"/>
          <w:szCs w:val="24"/>
        </w:rPr>
        <w:t>cărei</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obiect</w:t>
      </w:r>
      <w:proofErr w:type="spellEnd"/>
      <w:r w:rsidR="00FE6FD5" w:rsidRPr="00FE6FD5">
        <w:rPr>
          <w:rFonts w:ascii="Arial" w:eastAsia="Times New Roman" w:hAnsi="Arial" w:cs="Arial"/>
          <w:color w:val="0D0D0D"/>
          <w:sz w:val="24"/>
          <w:szCs w:val="24"/>
        </w:rPr>
        <w:t xml:space="preserve"> de </w:t>
      </w:r>
      <w:proofErr w:type="spellStart"/>
      <w:r w:rsidR="00FE6FD5" w:rsidRPr="00FE6FD5">
        <w:rPr>
          <w:rFonts w:ascii="Arial" w:eastAsia="Times New Roman" w:hAnsi="Arial" w:cs="Arial"/>
          <w:color w:val="0D0D0D"/>
          <w:sz w:val="24"/>
          <w:szCs w:val="24"/>
        </w:rPr>
        <w:t>activitate</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constă</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în</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fabricarea</w:t>
      </w:r>
      <w:proofErr w:type="spellEnd"/>
      <w:r w:rsidR="00FE6FD5" w:rsidRPr="00FE6FD5">
        <w:rPr>
          <w:rFonts w:ascii="Arial" w:eastAsia="Times New Roman" w:hAnsi="Arial" w:cs="Arial"/>
          <w:color w:val="0D0D0D"/>
          <w:sz w:val="24"/>
          <w:szCs w:val="24"/>
        </w:rPr>
        <w:t xml:space="preserve"> de </w:t>
      </w:r>
      <w:proofErr w:type="spellStart"/>
      <w:r w:rsidR="00FE6FD5" w:rsidRPr="00FE6FD5">
        <w:rPr>
          <w:rFonts w:ascii="Arial" w:eastAsia="Times New Roman" w:hAnsi="Arial" w:cs="Arial"/>
          <w:color w:val="0D0D0D"/>
          <w:sz w:val="24"/>
          <w:szCs w:val="24"/>
        </w:rPr>
        <w:t>produse</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zaharoase</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solide</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și</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lichide</w:t>
      </w:r>
      <w:proofErr w:type="spellEnd"/>
      <w:r w:rsidR="00FE6FD5" w:rsidRPr="00FE6FD5">
        <w:rPr>
          <w:rFonts w:ascii="Arial" w:eastAsia="Times New Roman" w:hAnsi="Arial" w:cs="Arial"/>
          <w:color w:val="0D0D0D"/>
          <w:sz w:val="24"/>
          <w:szCs w:val="24"/>
        </w:rPr>
        <w:t xml:space="preserve">, precum </w:t>
      </w:r>
      <w:proofErr w:type="spellStart"/>
      <w:r w:rsidR="00FE6FD5" w:rsidRPr="00FE6FD5">
        <w:rPr>
          <w:rFonts w:ascii="Arial" w:eastAsia="Times New Roman" w:hAnsi="Arial" w:cs="Arial"/>
          <w:color w:val="0D0D0D"/>
          <w:sz w:val="24"/>
          <w:szCs w:val="24"/>
        </w:rPr>
        <w:t>și</w:t>
      </w:r>
      <w:proofErr w:type="spellEnd"/>
      <w:r w:rsidR="00FE6FD5" w:rsidRPr="00FE6FD5">
        <w:rPr>
          <w:rFonts w:ascii="Arial" w:eastAsia="Times New Roman" w:hAnsi="Arial" w:cs="Arial"/>
          <w:color w:val="0D0D0D"/>
          <w:sz w:val="24"/>
          <w:szCs w:val="24"/>
        </w:rPr>
        <w:t xml:space="preserve"> a </w:t>
      </w:r>
      <w:proofErr w:type="spellStart"/>
      <w:r w:rsidR="00FE6FD5" w:rsidRPr="00FE6FD5">
        <w:rPr>
          <w:rFonts w:ascii="Arial" w:eastAsia="Times New Roman" w:hAnsi="Arial" w:cs="Arial"/>
          <w:color w:val="0D0D0D"/>
          <w:sz w:val="24"/>
          <w:szCs w:val="24"/>
        </w:rPr>
        <w:t>coloranților</w:t>
      </w:r>
      <w:proofErr w:type="spellEnd"/>
      <w:r w:rsidR="00FE6FD5" w:rsidRPr="00FE6FD5">
        <w:rPr>
          <w:rFonts w:ascii="Arial" w:eastAsia="Times New Roman" w:hAnsi="Arial" w:cs="Arial"/>
          <w:color w:val="0D0D0D"/>
          <w:sz w:val="24"/>
          <w:szCs w:val="24"/>
        </w:rPr>
        <w:t xml:space="preserve"> </w:t>
      </w:r>
      <w:proofErr w:type="spellStart"/>
      <w:r w:rsidR="00FE6FD5" w:rsidRPr="00FE6FD5">
        <w:rPr>
          <w:rFonts w:ascii="Arial" w:eastAsia="Times New Roman" w:hAnsi="Arial" w:cs="Arial"/>
          <w:color w:val="0D0D0D"/>
          <w:sz w:val="24"/>
          <w:szCs w:val="24"/>
        </w:rPr>
        <w:t>alimentari</w:t>
      </w:r>
      <w:proofErr w:type="spellEnd"/>
      <w:r w:rsidR="00FE6FD5" w:rsidRPr="00FE6FD5">
        <w:rPr>
          <w:rFonts w:ascii="Arial" w:eastAsia="Times New Roman" w:hAnsi="Arial" w:cs="Arial"/>
          <w:color w:val="0D0D0D"/>
          <w:sz w:val="24"/>
          <w:szCs w:val="24"/>
        </w:rPr>
        <w:t>.</w:t>
      </w:r>
    </w:p>
    <w:p w14:paraId="491A60AE" w14:textId="77777777" w:rsidR="00FE6FD5" w:rsidRPr="00FE6FD5" w:rsidRDefault="00FE6FD5" w:rsidP="00FE6FD5">
      <w:pPr>
        <w:shd w:val="clear" w:color="auto" w:fill="FFFFFF"/>
        <w:spacing w:after="0"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lastRenderedPageBreak/>
        <w:t>În</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cadrul</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controlului</w:t>
      </w:r>
      <w:proofErr w:type="spellEnd"/>
      <w:r w:rsidRPr="00FE6FD5">
        <w:rPr>
          <w:rFonts w:ascii="Arial" w:eastAsia="Times New Roman" w:hAnsi="Arial" w:cs="Arial"/>
          <w:color w:val="0D0D0D"/>
          <w:sz w:val="24"/>
          <w:szCs w:val="24"/>
        </w:rPr>
        <w:t xml:space="preserve"> au </w:t>
      </w:r>
      <w:proofErr w:type="spellStart"/>
      <w:r w:rsidRPr="00FE6FD5">
        <w:rPr>
          <w:rFonts w:ascii="Arial" w:eastAsia="Times New Roman" w:hAnsi="Arial" w:cs="Arial"/>
          <w:color w:val="0D0D0D"/>
          <w:sz w:val="24"/>
          <w:szCs w:val="24"/>
        </w:rPr>
        <w:t>fost</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constatate</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următoarele</w:t>
      </w:r>
      <w:proofErr w:type="spellEnd"/>
      <w:r w:rsidRPr="00FE6FD5">
        <w:rPr>
          <w:rFonts w:ascii="Arial" w:eastAsia="Times New Roman" w:hAnsi="Arial" w:cs="Arial"/>
          <w:color w:val="0D0D0D"/>
          <w:sz w:val="24"/>
          <w:szCs w:val="24"/>
        </w:rPr>
        <w:t>:</w:t>
      </w:r>
    </w:p>
    <w:p w14:paraId="13FBBF91" w14:textId="77777777" w:rsidR="00FE6FD5" w:rsidRPr="00FE6FD5" w:rsidRDefault="00FE6FD5" w:rsidP="00FE6FD5">
      <w:pPr>
        <w:shd w:val="clear" w:color="auto" w:fill="FFFFFF"/>
        <w:spacing w:after="0"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Activitatea</w:t>
      </w:r>
      <w:proofErr w:type="spellEnd"/>
      <w:r w:rsidRPr="00FE6FD5">
        <w:rPr>
          <w:rFonts w:ascii="Arial" w:eastAsia="Times New Roman" w:hAnsi="Arial" w:cs="Arial"/>
          <w:color w:val="0D0D0D"/>
          <w:sz w:val="24"/>
          <w:szCs w:val="24"/>
        </w:rPr>
        <w:t xml:space="preserve"> se </w:t>
      </w:r>
      <w:proofErr w:type="spellStart"/>
      <w:r w:rsidRPr="00FE6FD5">
        <w:rPr>
          <w:rFonts w:ascii="Arial" w:eastAsia="Times New Roman" w:hAnsi="Arial" w:cs="Arial"/>
          <w:color w:val="0D0D0D"/>
          <w:sz w:val="24"/>
          <w:szCs w:val="24"/>
        </w:rPr>
        <w:t>desfășoară</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într</w:t>
      </w:r>
      <w:proofErr w:type="spellEnd"/>
      <w:r w:rsidRPr="00FE6FD5">
        <w:rPr>
          <w:rFonts w:ascii="Arial" w:eastAsia="Times New Roman" w:hAnsi="Arial" w:cs="Arial"/>
          <w:color w:val="0D0D0D"/>
          <w:sz w:val="24"/>
          <w:szCs w:val="24"/>
        </w:rPr>
        <w:t xml:space="preserve">-o </w:t>
      </w:r>
      <w:proofErr w:type="spellStart"/>
      <w:r w:rsidRPr="00FE6FD5">
        <w:rPr>
          <w:rFonts w:ascii="Arial" w:eastAsia="Times New Roman" w:hAnsi="Arial" w:cs="Arial"/>
          <w:color w:val="0D0D0D"/>
          <w:sz w:val="24"/>
          <w:szCs w:val="24"/>
        </w:rPr>
        <w:t>clădire</w:t>
      </w:r>
      <w:proofErr w:type="spellEnd"/>
      <w:r w:rsidRPr="00FE6FD5">
        <w:rPr>
          <w:rFonts w:ascii="Arial" w:eastAsia="Times New Roman" w:hAnsi="Arial" w:cs="Arial"/>
          <w:color w:val="0D0D0D"/>
          <w:sz w:val="24"/>
          <w:szCs w:val="24"/>
        </w:rPr>
        <w:t xml:space="preserve"> cu </w:t>
      </w:r>
      <w:proofErr w:type="spellStart"/>
      <w:r w:rsidRPr="00FE6FD5">
        <w:rPr>
          <w:rFonts w:ascii="Arial" w:eastAsia="Times New Roman" w:hAnsi="Arial" w:cs="Arial"/>
          <w:color w:val="0D0D0D"/>
          <w:sz w:val="24"/>
          <w:szCs w:val="24"/>
        </w:rPr>
        <w:t>parter</w:t>
      </w:r>
      <w:proofErr w:type="spellEnd"/>
      <w:r w:rsidRPr="00FE6FD5">
        <w:rPr>
          <w:rFonts w:ascii="Arial" w:eastAsia="Times New Roman" w:hAnsi="Arial" w:cs="Arial"/>
          <w:color w:val="0D0D0D"/>
          <w:sz w:val="24"/>
          <w:szCs w:val="24"/>
        </w:rPr>
        <w:t xml:space="preserve">, care </w:t>
      </w:r>
      <w:proofErr w:type="spellStart"/>
      <w:r w:rsidRPr="00FE6FD5">
        <w:rPr>
          <w:rFonts w:ascii="Arial" w:eastAsia="Times New Roman" w:hAnsi="Arial" w:cs="Arial"/>
          <w:color w:val="0D0D0D"/>
          <w:sz w:val="24"/>
          <w:szCs w:val="24"/>
        </w:rPr>
        <w:t>dispune</w:t>
      </w:r>
      <w:proofErr w:type="spellEnd"/>
      <w:r w:rsidRPr="00FE6FD5">
        <w:rPr>
          <w:rFonts w:ascii="Arial" w:eastAsia="Times New Roman" w:hAnsi="Arial" w:cs="Arial"/>
          <w:color w:val="0D0D0D"/>
          <w:sz w:val="24"/>
          <w:szCs w:val="24"/>
        </w:rPr>
        <w:t xml:space="preserve"> de </w:t>
      </w:r>
      <w:proofErr w:type="spellStart"/>
      <w:r w:rsidRPr="00FE6FD5">
        <w:rPr>
          <w:rFonts w:ascii="Arial" w:eastAsia="Times New Roman" w:hAnsi="Arial" w:cs="Arial"/>
          <w:color w:val="0D0D0D"/>
          <w:sz w:val="24"/>
          <w:szCs w:val="24"/>
        </w:rPr>
        <w:t>următoarele</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circuite</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funcționale</w:t>
      </w:r>
      <w:proofErr w:type="spellEnd"/>
      <w:r w:rsidRPr="00FE6FD5">
        <w:rPr>
          <w:rFonts w:ascii="Arial" w:eastAsia="Times New Roman" w:hAnsi="Arial" w:cs="Arial"/>
          <w:color w:val="0D0D0D"/>
          <w:sz w:val="24"/>
          <w:szCs w:val="24"/>
        </w:rPr>
        <w:t>:</w:t>
      </w:r>
    </w:p>
    <w:p w14:paraId="3BF0D4AC"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spațiu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recepția</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materiei</w:t>
      </w:r>
      <w:proofErr w:type="spellEnd"/>
      <w:r w:rsidRPr="00FE6FD5">
        <w:rPr>
          <w:rFonts w:ascii="Arial" w:eastAsia="Times New Roman" w:hAnsi="Arial" w:cs="Arial"/>
          <w:color w:val="0D0D0D"/>
          <w:sz w:val="24"/>
          <w:szCs w:val="24"/>
        </w:rPr>
        <w:t xml:space="preserve"> prime;</w:t>
      </w:r>
    </w:p>
    <w:p w14:paraId="211BB0C4"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depozit</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materia</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primă</w:t>
      </w:r>
      <w:proofErr w:type="spellEnd"/>
      <w:r w:rsidRPr="00FE6FD5">
        <w:rPr>
          <w:rFonts w:ascii="Arial" w:eastAsia="Times New Roman" w:hAnsi="Arial" w:cs="Arial"/>
          <w:color w:val="0D0D0D"/>
          <w:sz w:val="24"/>
          <w:szCs w:val="24"/>
        </w:rPr>
        <w:t>;</w:t>
      </w:r>
    </w:p>
    <w:p w14:paraId="3E59005B"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spațiu</w:t>
      </w:r>
      <w:proofErr w:type="spellEnd"/>
      <w:r w:rsidRPr="00FE6FD5">
        <w:rPr>
          <w:rFonts w:ascii="Arial" w:eastAsia="Times New Roman" w:hAnsi="Arial" w:cs="Arial"/>
          <w:color w:val="0D0D0D"/>
          <w:sz w:val="24"/>
          <w:szCs w:val="24"/>
        </w:rPr>
        <w:t xml:space="preserve"> de </w:t>
      </w:r>
      <w:proofErr w:type="spellStart"/>
      <w:r w:rsidRPr="00FE6FD5">
        <w:rPr>
          <w:rFonts w:ascii="Arial" w:eastAsia="Times New Roman" w:hAnsi="Arial" w:cs="Arial"/>
          <w:color w:val="0D0D0D"/>
          <w:sz w:val="24"/>
          <w:szCs w:val="24"/>
        </w:rPr>
        <w:t>producție</w:t>
      </w:r>
      <w:proofErr w:type="spellEnd"/>
      <w:r w:rsidRPr="00FE6FD5">
        <w:rPr>
          <w:rFonts w:ascii="Arial" w:eastAsia="Times New Roman" w:hAnsi="Arial" w:cs="Arial"/>
          <w:color w:val="0D0D0D"/>
          <w:sz w:val="24"/>
          <w:szCs w:val="24"/>
        </w:rPr>
        <w:t>;</w:t>
      </w:r>
    </w:p>
    <w:p w14:paraId="776F82E4"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spațiu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lotizarea</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produsului</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finit</w:t>
      </w:r>
      <w:proofErr w:type="spellEnd"/>
      <w:r w:rsidRPr="00FE6FD5">
        <w:rPr>
          <w:rFonts w:ascii="Arial" w:eastAsia="Times New Roman" w:hAnsi="Arial" w:cs="Arial"/>
          <w:color w:val="0D0D0D"/>
          <w:sz w:val="24"/>
          <w:szCs w:val="24"/>
        </w:rPr>
        <w:t>;</w:t>
      </w:r>
    </w:p>
    <w:p w14:paraId="0BFD4AE2"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spațiu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depozitarea</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produsului</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finit</w:t>
      </w:r>
      <w:proofErr w:type="spellEnd"/>
      <w:r w:rsidRPr="00FE6FD5">
        <w:rPr>
          <w:rFonts w:ascii="Arial" w:eastAsia="Times New Roman" w:hAnsi="Arial" w:cs="Arial"/>
          <w:color w:val="0D0D0D"/>
          <w:sz w:val="24"/>
          <w:szCs w:val="24"/>
        </w:rPr>
        <w:t>;</w:t>
      </w:r>
    </w:p>
    <w:p w14:paraId="0F2E82DE"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laborator</w:t>
      </w:r>
      <w:proofErr w:type="spellEnd"/>
      <w:r w:rsidRPr="00FE6FD5">
        <w:rPr>
          <w:rFonts w:ascii="Arial" w:eastAsia="Times New Roman" w:hAnsi="Arial" w:cs="Arial"/>
          <w:color w:val="0D0D0D"/>
          <w:sz w:val="24"/>
          <w:szCs w:val="24"/>
        </w:rPr>
        <w:t>;</w:t>
      </w:r>
    </w:p>
    <w:p w14:paraId="065F2C0F"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spațiu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depozitarea</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materialelor</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și</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prelucrarea</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sanitară</w:t>
      </w:r>
      <w:proofErr w:type="spellEnd"/>
      <w:r w:rsidRPr="00FE6FD5">
        <w:rPr>
          <w:rFonts w:ascii="Arial" w:eastAsia="Times New Roman" w:hAnsi="Arial" w:cs="Arial"/>
          <w:color w:val="0D0D0D"/>
          <w:sz w:val="24"/>
          <w:szCs w:val="24"/>
        </w:rPr>
        <w:t xml:space="preserve"> a </w:t>
      </w:r>
      <w:proofErr w:type="spellStart"/>
      <w:r w:rsidRPr="00FE6FD5">
        <w:rPr>
          <w:rFonts w:ascii="Arial" w:eastAsia="Times New Roman" w:hAnsi="Arial" w:cs="Arial"/>
          <w:color w:val="0D0D0D"/>
          <w:sz w:val="24"/>
          <w:szCs w:val="24"/>
        </w:rPr>
        <w:t>ustensilelor</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utilizate</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curățenie</w:t>
      </w:r>
      <w:proofErr w:type="spellEnd"/>
      <w:r w:rsidRPr="00FE6FD5">
        <w:rPr>
          <w:rFonts w:ascii="Arial" w:eastAsia="Times New Roman" w:hAnsi="Arial" w:cs="Arial"/>
          <w:color w:val="0D0D0D"/>
          <w:sz w:val="24"/>
          <w:szCs w:val="24"/>
        </w:rPr>
        <w:t>;</w:t>
      </w:r>
    </w:p>
    <w:p w14:paraId="0C29F1C7"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spațiu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vestiar-filtru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personal;</w:t>
      </w:r>
    </w:p>
    <w:p w14:paraId="034F0E30" w14:textId="77777777" w:rsidR="00FE6FD5" w:rsidRPr="00FE6FD5" w:rsidRDefault="00FE6FD5" w:rsidP="00FE6FD5">
      <w:pPr>
        <w:numPr>
          <w:ilvl w:val="0"/>
          <w:numId w:val="82"/>
        </w:numPr>
        <w:shd w:val="clear" w:color="auto" w:fill="FFFFFF"/>
        <w:spacing w:before="100" w:beforeAutospacing="1" w:after="100" w:afterAutospacing="1" w:line="240" w:lineRule="auto"/>
        <w:jc w:val="both"/>
        <w:rPr>
          <w:rFonts w:ascii="Arial" w:eastAsia="Times New Roman" w:hAnsi="Arial" w:cs="Arial"/>
          <w:color w:val="0D0D0D"/>
          <w:sz w:val="24"/>
          <w:szCs w:val="24"/>
        </w:rPr>
      </w:pPr>
      <w:proofErr w:type="spellStart"/>
      <w:r w:rsidRPr="00FE6FD5">
        <w:rPr>
          <w:rFonts w:ascii="Arial" w:eastAsia="Times New Roman" w:hAnsi="Arial" w:cs="Arial"/>
          <w:color w:val="0D0D0D"/>
          <w:sz w:val="24"/>
          <w:szCs w:val="24"/>
        </w:rPr>
        <w:t>spațiu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pentru</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depozitarea</w:t>
      </w:r>
      <w:proofErr w:type="spellEnd"/>
      <w:r w:rsidRPr="00FE6FD5">
        <w:rPr>
          <w:rFonts w:ascii="Arial" w:eastAsia="Times New Roman" w:hAnsi="Arial" w:cs="Arial"/>
          <w:color w:val="0D0D0D"/>
          <w:sz w:val="24"/>
          <w:szCs w:val="24"/>
        </w:rPr>
        <w:t xml:space="preserve"> </w:t>
      </w:r>
      <w:proofErr w:type="spellStart"/>
      <w:r w:rsidRPr="00FE6FD5">
        <w:rPr>
          <w:rFonts w:ascii="Arial" w:eastAsia="Times New Roman" w:hAnsi="Arial" w:cs="Arial"/>
          <w:color w:val="0D0D0D"/>
          <w:sz w:val="24"/>
          <w:szCs w:val="24"/>
        </w:rPr>
        <w:t>ambalajelor</w:t>
      </w:r>
      <w:proofErr w:type="spellEnd"/>
      <w:r w:rsidRPr="00FE6FD5">
        <w:rPr>
          <w:rFonts w:ascii="Arial" w:eastAsia="Times New Roman" w:hAnsi="Arial" w:cs="Arial"/>
          <w:color w:val="0D0D0D"/>
          <w:sz w:val="24"/>
          <w:szCs w:val="24"/>
        </w:rPr>
        <w:t xml:space="preserve"> din carton/</w:t>
      </w:r>
      <w:proofErr w:type="spellStart"/>
      <w:r w:rsidRPr="00FE6FD5">
        <w:rPr>
          <w:rFonts w:ascii="Arial" w:eastAsia="Times New Roman" w:hAnsi="Arial" w:cs="Arial"/>
          <w:color w:val="0D0D0D"/>
          <w:sz w:val="24"/>
          <w:szCs w:val="24"/>
        </w:rPr>
        <w:t>hârtie</w:t>
      </w:r>
      <w:proofErr w:type="spellEnd"/>
      <w:r w:rsidRPr="00FE6FD5">
        <w:rPr>
          <w:rFonts w:ascii="Arial" w:eastAsia="Times New Roman" w:hAnsi="Arial" w:cs="Arial"/>
          <w:color w:val="0D0D0D"/>
          <w:sz w:val="24"/>
          <w:szCs w:val="24"/>
        </w:rPr>
        <w:t>/plastic.</w:t>
      </w:r>
    </w:p>
    <w:p w14:paraId="7D570706" w14:textId="5E7D2DB3" w:rsidR="008D4286" w:rsidRPr="00FE6FD5" w:rsidRDefault="008D4286" w:rsidP="003C2161">
      <w:pPr>
        <w:shd w:val="clear" w:color="auto" w:fill="FFFFFF"/>
        <w:spacing w:before="100" w:beforeAutospacing="1" w:after="100" w:afterAutospacing="1" w:line="240" w:lineRule="auto"/>
        <w:jc w:val="both"/>
        <w:rPr>
          <w:rFonts w:ascii="Segoe UI" w:eastAsia="Times New Roman" w:hAnsi="Segoe UI" w:cs="Segoe UI"/>
          <w:color w:val="0D0D0D"/>
          <w:sz w:val="24"/>
          <w:szCs w:val="24"/>
        </w:rPr>
      </w:pPr>
      <w:proofErr w:type="spellStart"/>
      <w:r w:rsidRPr="00FE6FD5">
        <w:rPr>
          <w:rFonts w:ascii="Arial" w:hAnsi="Arial" w:cs="Arial"/>
          <w:spacing w:val="6"/>
          <w:sz w:val="24"/>
          <w:szCs w:val="24"/>
        </w:rPr>
        <w:t>Produsele</w:t>
      </w:r>
      <w:proofErr w:type="spellEnd"/>
      <w:r w:rsidRPr="00FE6FD5">
        <w:rPr>
          <w:rFonts w:ascii="Arial" w:hAnsi="Arial" w:cs="Arial"/>
          <w:spacing w:val="6"/>
          <w:sz w:val="24"/>
          <w:szCs w:val="24"/>
        </w:rPr>
        <w:t xml:space="preserve"> finite (</w:t>
      </w:r>
      <w:proofErr w:type="spellStart"/>
      <w:r w:rsidRPr="00FE6FD5">
        <w:rPr>
          <w:rFonts w:ascii="Arial" w:hAnsi="Arial" w:cs="Arial"/>
          <w:b/>
          <w:bCs/>
          <w:spacing w:val="6"/>
          <w:sz w:val="24"/>
          <w:szCs w:val="24"/>
        </w:rPr>
        <w:t>coloranți</w:t>
      </w:r>
      <w:proofErr w:type="spellEnd"/>
      <w:r w:rsidRPr="00FE6FD5">
        <w:rPr>
          <w:rFonts w:ascii="Arial" w:hAnsi="Arial" w:cs="Arial"/>
          <w:b/>
          <w:bCs/>
          <w:spacing w:val="6"/>
          <w:sz w:val="24"/>
          <w:szCs w:val="24"/>
        </w:rPr>
        <w:t xml:space="preserve"> </w:t>
      </w:r>
      <w:proofErr w:type="spellStart"/>
      <w:r w:rsidRPr="00FE6FD5">
        <w:rPr>
          <w:rFonts w:ascii="Arial" w:hAnsi="Arial" w:cs="Arial"/>
          <w:b/>
          <w:bCs/>
          <w:spacing w:val="6"/>
          <w:sz w:val="24"/>
          <w:szCs w:val="24"/>
        </w:rPr>
        <w:t>alimentari</w:t>
      </w:r>
      <w:proofErr w:type="spellEnd"/>
      <w:r w:rsidRPr="00FE6FD5">
        <w:rPr>
          <w:rFonts w:ascii="Arial" w:hAnsi="Arial" w:cs="Arial"/>
          <w:b/>
          <w:bCs/>
          <w:spacing w:val="6"/>
          <w:sz w:val="24"/>
          <w:szCs w:val="24"/>
        </w:rPr>
        <w:t xml:space="preserve"> </w:t>
      </w:r>
      <w:proofErr w:type="spellStart"/>
      <w:r w:rsidRPr="00FE6FD5">
        <w:rPr>
          <w:rFonts w:ascii="Arial" w:hAnsi="Arial" w:cs="Arial"/>
          <w:b/>
          <w:bCs/>
          <w:spacing w:val="6"/>
          <w:sz w:val="24"/>
          <w:szCs w:val="24"/>
        </w:rPr>
        <w:t>galben</w:t>
      </w:r>
      <w:proofErr w:type="spellEnd"/>
      <w:r w:rsidRPr="00FE6FD5">
        <w:rPr>
          <w:rFonts w:ascii="Arial" w:hAnsi="Arial" w:cs="Arial"/>
          <w:b/>
          <w:bCs/>
          <w:spacing w:val="6"/>
          <w:sz w:val="24"/>
          <w:szCs w:val="24"/>
        </w:rPr>
        <w:t xml:space="preserve">, </w:t>
      </w:r>
      <w:proofErr w:type="spellStart"/>
      <w:r w:rsidRPr="00FE6FD5">
        <w:rPr>
          <w:rFonts w:ascii="Arial" w:hAnsi="Arial" w:cs="Arial"/>
          <w:b/>
          <w:bCs/>
          <w:spacing w:val="6"/>
          <w:sz w:val="24"/>
          <w:szCs w:val="24"/>
        </w:rPr>
        <w:t>albastru</w:t>
      </w:r>
      <w:proofErr w:type="spellEnd"/>
      <w:r w:rsidRPr="00FE6FD5">
        <w:rPr>
          <w:rFonts w:ascii="Arial" w:hAnsi="Arial" w:cs="Arial"/>
          <w:b/>
          <w:bCs/>
          <w:spacing w:val="6"/>
          <w:sz w:val="24"/>
          <w:szCs w:val="24"/>
        </w:rPr>
        <w:t xml:space="preserve"> </w:t>
      </w:r>
      <w:proofErr w:type="spellStart"/>
      <w:r w:rsidRPr="00FE6FD5">
        <w:rPr>
          <w:rFonts w:ascii="Arial" w:hAnsi="Arial" w:cs="Arial"/>
          <w:b/>
          <w:bCs/>
          <w:spacing w:val="6"/>
          <w:sz w:val="24"/>
          <w:szCs w:val="24"/>
        </w:rPr>
        <w:t>și</w:t>
      </w:r>
      <w:proofErr w:type="spellEnd"/>
      <w:r w:rsidRPr="00FE6FD5">
        <w:rPr>
          <w:rFonts w:ascii="Arial" w:hAnsi="Arial" w:cs="Arial"/>
          <w:b/>
          <w:bCs/>
          <w:spacing w:val="6"/>
          <w:sz w:val="24"/>
          <w:szCs w:val="24"/>
        </w:rPr>
        <w:t xml:space="preserve"> </w:t>
      </w:r>
      <w:proofErr w:type="spellStart"/>
      <w:r w:rsidRPr="00FE6FD5">
        <w:rPr>
          <w:rFonts w:ascii="Arial" w:hAnsi="Arial" w:cs="Arial"/>
          <w:b/>
          <w:bCs/>
          <w:spacing w:val="6"/>
          <w:sz w:val="24"/>
          <w:szCs w:val="24"/>
        </w:rPr>
        <w:t>roșu</w:t>
      </w:r>
      <w:proofErr w:type="spellEnd"/>
      <w:r w:rsidRPr="00FE6FD5">
        <w:rPr>
          <w:rFonts w:ascii="Arial" w:hAnsi="Arial" w:cs="Arial"/>
          <w:spacing w:val="6"/>
          <w:sz w:val="24"/>
          <w:szCs w:val="24"/>
        </w:rPr>
        <w:t xml:space="preserve">) se </w:t>
      </w:r>
      <w:proofErr w:type="spellStart"/>
      <w:r w:rsidRPr="00FE6FD5">
        <w:rPr>
          <w:rFonts w:ascii="Arial" w:hAnsi="Arial" w:cs="Arial"/>
          <w:spacing w:val="6"/>
          <w:sz w:val="24"/>
          <w:szCs w:val="24"/>
        </w:rPr>
        <w:t>obțin</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printr</w:t>
      </w:r>
      <w:proofErr w:type="spellEnd"/>
      <w:r w:rsidRPr="00FE6FD5">
        <w:rPr>
          <w:rFonts w:ascii="Arial" w:hAnsi="Arial" w:cs="Arial"/>
          <w:spacing w:val="6"/>
          <w:sz w:val="24"/>
          <w:szCs w:val="24"/>
        </w:rPr>
        <w:t xml:space="preserve">-un </w:t>
      </w:r>
      <w:proofErr w:type="spellStart"/>
      <w:r w:rsidRPr="00FE6FD5">
        <w:rPr>
          <w:rFonts w:ascii="Arial" w:hAnsi="Arial" w:cs="Arial"/>
          <w:spacing w:val="6"/>
          <w:sz w:val="24"/>
          <w:szCs w:val="24"/>
        </w:rPr>
        <w:t>proces</w:t>
      </w:r>
      <w:proofErr w:type="spellEnd"/>
      <w:r w:rsidRPr="00FE6FD5">
        <w:rPr>
          <w:rFonts w:ascii="Arial" w:hAnsi="Arial" w:cs="Arial"/>
          <w:spacing w:val="6"/>
          <w:sz w:val="24"/>
          <w:szCs w:val="24"/>
        </w:rPr>
        <w:t xml:space="preserve"> initial de </w:t>
      </w:r>
      <w:proofErr w:type="spellStart"/>
      <w:r w:rsidRPr="00FE6FD5">
        <w:rPr>
          <w:rFonts w:ascii="Arial" w:hAnsi="Arial" w:cs="Arial"/>
          <w:spacing w:val="6"/>
          <w:sz w:val="24"/>
          <w:szCs w:val="24"/>
        </w:rPr>
        <w:t>omogenizare</w:t>
      </w:r>
      <w:proofErr w:type="spellEnd"/>
      <w:r w:rsidRPr="00FE6FD5">
        <w:rPr>
          <w:rFonts w:ascii="Arial" w:hAnsi="Arial" w:cs="Arial"/>
          <w:spacing w:val="6"/>
          <w:sz w:val="24"/>
          <w:szCs w:val="24"/>
        </w:rPr>
        <w:t xml:space="preserve"> la </w:t>
      </w:r>
      <w:proofErr w:type="spellStart"/>
      <w:r w:rsidRPr="00FE6FD5">
        <w:rPr>
          <w:rFonts w:ascii="Arial" w:hAnsi="Arial" w:cs="Arial"/>
          <w:spacing w:val="6"/>
          <w:sz w:val="24"/>
          <w:szCs w:val="24"/>
        </w:rPr>
        <w:t>rece</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urmat</w:t>
      </w:r>
      <w:proofErr w:type="spellEnd"/>
      <w:r w:rsidRPr="00FE6FD5">
        <w:rPr>
          <w:rFonts w:ascii="Arial" w:hAnsi="Arial" w:cs="Arial"/>
          <w:spacing w:val="6"/>
          <w:sz w:val="24"/>
          <w:szCs w:val="24"/>
        </w:rPr>
        <w:t xml:space="preserve"> de </w:t>
      </w:r>
      <w:proofErr w:type="spellStart"/>
      <w:r w:rsidRPr="00FE6FD5">
        <w:rPr>
          <w:rFonts w:ascii="Arial" w:hAnsi="Arial" w:cs="Arial"/>
          <w:spacing w:val="6"/>
          <w:sz w:val="24"/>
          <w:szCs w:val="24"/>
        </w:rPr>
        <w:t>încălzire</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controlată</w:t>
      </w:r>
      <w:proofErr w:type="spellEnd"/>
      <w:r w:rsidRPr="00FE6FD5">
        <w:rPr>
          <w:rFonts w:ascii="Arial" w:hAnsi="Arial" w:cs="Arial"/>
          <w:spacing w:val="6"/>
          <w:sz w:val="24"/>
          <w:szCs w:val="24"/>
        </w:rPr>
        <w:t xml:space="preserve"> la 60⁰C </w:t>
      </w:r>
      <w:proofErr w:type="spellStart"/>
      <w:r w:rsidRPr="00FE6FD5">
        <w:rPr>
          <w:rFonts w:ascii="Arial" w:hAnsi="Arial" w:cs="Arial"/>
          <w:spacing w:val="6"/>
          <w:sz w:val="24"/>
          <w:szCs w:val="24"/>
        </w:rPr>
        <w:t>pentru</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încorporarea</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siropului</w:t>
      </w:r>
      <w:proofErr w:type="spellEnd"/>
      <w:r w:rsidRPr="00FE6FD5">
        <w:rPr>
          <w:rFonts w:ascii="Arial" w:hAnsi="Arial" w:cs="Arial"/>
          <w:spacing w:val="6"/>
          <w:sz w:val="24"/>
          <w:szCs w:val="24"/>
        </w:rPr>
        <w:t xml:space="preserve"> de </w:t>
      </w:r>
      <w:proofErr w:type="spellStart"/>
      <w:r w:rsidRPr="00FE6FD5">
        <w:rPr>
          <w:rFonts w:ascii="Arial" w:hAnsi="Arial" w:cs="Arial"/>
          <w:spacing w:val="6"/>
          <w:sz w:val="24"/>
          <w:szCs w:val="24"/>
        </w:rPr>
        <w:t>glucoză</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și</w:t>
      </w:r>
      <w:proofErr w:type="spellEnd"/>
      <w:r w:rsidRPr="00FE6FD5">
        <w:rPr>
          <w:rFonts w:ascii="Arial" w:hAnsi="Arial" w:cs="Arial"/>
          <w:spacing w:val="6"/>
          <w:sz w:val="24"/>
          <w:szCs w:val="24"/>
        </w:rPr>
        <w:t xml:space="preserve"> de un </w:t>
      </w:r>
      <w:proofErr w:type="spellStart"/>
      <w:r w:rsidRPr="00FE6FD5">
        <w:rPr>
          <w:rFonts w:ascii="Arial" w:hAnsi="Arial" w:cs="Arial"/>
          <w:spacing w:val="6"/>
          <w:sz w:val="24"/>
          <w:szCs w:val="24"/>
        </w:rPr>
        <w:t>tratament</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termic</w:t>
      </w:r>
      <w:proofErr w:type="spellEnd"/>
      <w:r w:rsidRPr="00FE6FD5">
        <w:rPr>
          <w:rFonts w:ascii="Arial" w:hAnsi="Arial" w:cs="Arial"/>
          <w:spacing w:val="6"/>
          <w:sz w:val="24"/>
          <w:szCs w:val="24"/>
        </w:rPr>
        <w:t xml:space="preserve"> la 95⁰C </w:t>
      </w:r>
      <w:proofErr w:type="spellStart"/>
      <w:r w:rsidRPr="00FE6FD5">
        <w:rPr>
          <w:rFonts w:ascii="Arial" w:hAnsi="Arial" w:cs="Arial"/>
          <w:spacing w:val="6"/>
          <w:sz w:val="24"/>
          <w:szCs w:val="24"/>
        </w:rPr>
        <w:t>pentru</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gelatinizare</w:t>
      </w:r>
      <w:proofErr w:type="spellEnd"/>
      <w:r w:rsidRPr="00FE6FD5">
        <w:rPr>
          <w:rFonts w:ascii="Arial" w:hAnsi="Arial" w:cs="Arial"/>
          <w:spacing w:val="6"/>
          <w:sz w:val="24"/>
          <w:szCs w:val="24"/>
        </w:rPr>
        <w:t>/</w:t>
      </w:r>
      <w:proofErr w:type="spellStart"/>
      <w:r w:rsidRPr="00FE6FD5">
        <w:rPr>
          <w:rFonts w:ascii="Arial" w:hAnsi="Arial" w:cs="Arial"/>
          <w:spacing w:val="6"/>
          <w:sz w:val="24"/>
          <w:szCs w:val="24"/>
        </w:rPr>
        <w:t>gelifiere</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și</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stabilizare</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Procesul</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tehnologic</w:t>
      </w:r>
      <w:proofErr w:type="spellEnd"/>
      <w:r w:rsidRPr="00FE6FD5">
        <w:rPr>
          <w:rFonts w:ascii="Arial" w:hAnsi="Arial" w:cs="Arial"/>
          <w:spacing w:val="6"/>
          <w:sz w:val="24"/>
          <w:szCs w:val="24"/>
        </w:rPr>
        <w:t xml:space="preserve"> are ca scop </w:t>
      </w:r>
      <w:proofErr w:type="spellStart"/>
      <w:r w:rsidRPr="00FE6FD5">
        <w:rPr>
          <w:rFonts w:ascii="Arial" w:hAnsi="Arial" w:cs="Arial"/>
          <w:spacing w:val="6"/>
          <w:sz w:val="24"/>
          <w:szCs w:val="24"/>
        </w:rPr>
        <w:t>obținerea</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unei</w:t>
      </w:r>
      <w:proofErr w:type="spellEnd"/>
      <w:r w:rsidRPr="00FE6FD5">
        <w:rPr>
          <w:rFonts w:ascii="Arial" w:hAnsi="Arial" w:cs="Arial"/>
          <w:spacing w:val="6"/>
          <w:sz w:val="24"/>
          <w:szCs w:val="24"/>
        </w:rPr>
        <w:t xml:space="preserve"> mase </w:t>
      </w:r>
      <w:proofErr w:type="spellStart"/>
      <w:r w:rsidRPr="00FE6FD5">
        <w:rPr>
          <w:rFonts w:ascii="Arial" w:hAnsi="Arial" w:cs="Arial"/>
          <w:spacing w:val="6"/>
          <w:sz w:val="24"/>
          <w:szCs w:val="24"/>
        </w:rPr>
        <w:t>omogene</w:t>
      </w:r>
      <w:proofErr w:type="spellEnd"/>
      <w:r w:rsidRPr="00FE6FD5">
        <w:rPr>
          <w:rFonts w:ascii="Arial" w:hAnsi="Arial" w:cs="Arial"/>
          <w:spacing w:val="6"/>
          <w:sz w:val="24"/>
          <w:szCs w:val="24"/>
        </w:rPr>
        <w:t xml:space="preserve">, stabile din </w:t>
      </w:r>
      <w:proofErr w:type="spellStart"/>
      <w:r w:rsidRPr="00FE6FD5">
        <w:rPr>
          <w:rFonts w:ascii="Arial" w:hAnsi="Arial" w:cs="Arial"/>
          <w:spacing w:val="6"/>
          <w:sz w:val="24"/>
          <w:szCs w:val="24"/>
        </w:rPr>
        <w:t>punct</w:t>
      </w:r>
      <w:proofErr w:type="spellEnd"/>
      <w:r w:rsidRPr="00FE6FD5">
        <w:rPr>
          <w:rFonts w:ascii="Arial" w:hAnsi="Arial" w:cs="Arial"/>
          <w:spacing w:val="6"/>
          <w:sz w:val="24"/>
          <w:szCs w:val="24"/>
        </w:rPr>
        <w:t xml:space="preserve"> de </w:t>
      </w:r>
      <w:proofErr w:type="spellStart"/>
      <w:r w:rsidRPr="00FE6FD5">
        <w:rPr>
          <w:rFonts w:ascii="Arial" w:hAnsi="Arial" w:cs="Arial"/>
          <w:spacing w:val="6"/>
          <w:sz w:val="24"/>
          <w:szCs w:val="24"/>
        </w:rPr>
        <w:t>vedere</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fizico-chimic</w:t>
      </w:r>
      <w:proofErr w:type="spellEnd"/>
      <w:r w:rsidRPr="00FE6FD5">
        <w:rPr>
          <w:rFonts w:ascii="Arial" w:hAnsi="Arial" w:cs="Arial"/>
          <w:spacing w:val="6"/>
          <w:sz w:val="24"/>
          <w:szCs w:val="24"/>
        </w:rPr>
        <w:t xml:space="preserve"> </w:t>
      </w:r>
      <w:proofErr w:type="spellStart"/>
      <w:r w:rsidRPr="00FE6FD5">
        <w:rPr>
          <w:rFonts w:ascii="Arial" w:hAnsi="Arial" w:cs="Arial"/>
          <w:spacing w:val="6"/>
          <w:sz w:val="24"/>
          <w:szCs w:val="24"/>
        </w:rPr>
        <w:t>și</w:t>
      </w:r>
      <w:proofErr w:type="spellEnd"/>
      <w:r w:rsidRPr="00FE6FD5">
        <w:rPr>
          <w:rFonts w:ascii="Arial" w:hAnsi="Arial" w:cs="Arial"/>
          <w:spacing w:val="6"/>
          <w:sz w:val="24"/>
          <w:szCs w:val="24"/>
        </w:rPr>
        <w:t xml:space="preserve"> microbiologic.</w:t>
      </w:r>
    </w:p>
    <w:p w14:paraId="0EB57522" w14:textId="467EEE1F"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sidRPr="00E50E93">
        <w:rPr>
          <w:rFonts w:ascii="Arial" w:hAnsi="Arial" w:cs="Arial"/>
          <w:spacing w:val="6"/>
          <w:sz w:val="24"/>
          <w:szCs w:val="24"/>
        </w:rPr>
        <w:t>Dozarea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ambalarea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dozarea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gravimetrică</w:t>
      </w:r>
      <w:proofErr w:type="spellEnd"/>
      <w:r w:rsidRPr="00E50E93">
        <w:rPr>
          <w:rFonts w:ascii="Arial" w:hAnsi="Arial" w:cs="Arial"/>
          <w:spacing w:val="6"/>
          <w:sz w:val="24"/>
          <w:szCs w:val="24"/>
        </w:rPr>
        <w:t>/</w:t>
      </w:r>
      <w:proofErr w:type="spellStart"/>
      <w:r w:rsidRPr="00E50E93">
        <w:rPr>
          <w:rFonts w:ascii="Arial" w:hAnsi="Arial" w:cs="Arial"/>
          <w:spacing w:val="6"/>
          <w:sz w:val="24"/>
          <w:szCs w:val="24"/>
        </w:rPr>
        <w:t>volumetrică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ambalaje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conforme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Recipientele</w:t>
      </w:r>
      <w:proofErr w:type="spellEnd"/>
      <w:r w:rsidRPr="00E50E93">
        <w:rPr>
          <w:rFonts w:ascii="Arial" w:hAnsi="Arial" w:cs="Arial"/>
          <w:spacing w:val="6"/>
          <w:sz w:val="24"/>
          <w:szCs w:val="24"/>
        </w:rPr>
        <w:t xml:space="preserve"> </w:t>
      </w:r>
      <w:r>
        <w:rPr>
          <w:rFonts w:ascii="Arial" w:hAnsi="Arial" w:cs="Arial"/>
          <w:spacing w:val="6"/>
          <w:sz w:val="24"/>
          <w:szCs w:val="24"/>
        </w:rPr>
        <w:t>(</w:t>
      </w:r>
      <w:r w:rsidRPr="00FE37A2">
        <w:rPr>
          <w:rFonts w:ascii="Arial" w:hAnsi="Arial" w:cs="Arial"/>
          <w:spacing w:val="6"/>
          <w:sz w:val="24"/>
          <w:szCs w:val="24"/>
        </w:rPr>
        <w:t xml:space="preserve">tub </w:t>
      </w:r>
      <w:proofErr w:type="spellStart"/>
      <w:r w:rsidRPr="00FE37A2">
        <w:rPr>
          <w:rFonts w:ascii="Arial" w:hAnsi="Arial" w:cs="Arial"/>
          <w:spacing w:val="6"/>
          <w:sz w:val="24"/>
          <w:szCs w:val="24"/>
        </w:rPr>
        <w:t>laminat</w:t>
      </w:r>
      <w:proofErr w:type="spellEnd"/>
      <w:r w:rsidRPr="00FE37A2">
        <w:rPr>
          <w:rFonts w:ascii="Arial" w:hAnsi="Arial" w:cs="Arial"/>
          <w:spacing w:val="6"/>
          <w:sz w:val="24"/>
          <w:szCs w:val="24"/>
        </w:rPr>
        <w:t xml:space="preserve"> ABL</w:t>
      </w:r>
      <w:r>
        <w:rPr>
          <w:rFonts w:ascii="Arial" w:hAnsi="Arial" w:cs="Arial"/>
          <w:spacing w:val="6"/>
          <w:sz w:val="24"/>
          <w:szCs w:val="24"/>
        </w:rPr>
        <w:t xml:space="preserve">) </w:t>
      </w:r>
      <w:r w:rsidRPr="00E50E93">
        <w:rPr>
          <w:rFonts w:ascii="Arial" w:hAnsi="Arial" w:cs="Arial"/>
          <w:spacing w:val="6"/>
          <w:sz w:val="24"/>
          <w:szCs w:val="24"/>
        </w:rPr>
        <w:t xml:space="preserve">cu </w:t>
      </w:r>
      <w:proofErr w:type="spellStart"/>
      <w:r w:rsidRPr="00E50E93">
        <w:rPr>
          <w:rFonts w:ascii="Arial" w:hAnsi="Arial" w:cs="Arial"/>
          <w:spacing w:val="6"/>
          <w:sz w:val="24"/>
          <w:szCs w:val="24"/>
        </w:rPr>
        <w:t>cantitatea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netă</w:t>
      </w:r>
      <w:proofErr w:type="spellEnd"/>
      <w:r w:rsidRPr="00E50E93">
        <w:rPr>
          <w:rFonts w:ascii="Arial" w:hAnsi="Arial" w:cs="Arial"/>
          <w:spacing w:val="6"/>
          <w:sz w:val="24"/>
          <w:szCs w:val="24"/>
        </w:rPr>
        <w:t xml:space="preserve"> de 100 g sunt </w:t>
      </w:r>
      <w:proofErr w:type="spellStart"/>
      <w:r w:rsidRPr="00E50E93">
        <w:rPr>
          <w:rFonts w:ascii="Arial" w:hAnsi="Arial" w:cs="Arial"/>
          <w:spacing w:val="6"/>
          <w:sz w:val="24"/>
          <w:szCs w:val="24"/>
        </w:rPr>
        <w:t>însoțite</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declarații</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conformitate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buletine</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analize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privind</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migrarea</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componenți</w:t>
      </w:r>
      <w:proofErr w:type="spellEnd"/>
      <w:r w:rsidRPr="00E50E93">
        <w:rPr>
          <w:rFonts w:ascii="Arial" w:hAnsi="Arial" w:cs="Arial"/>
          <w:spacing w:val="6"/>
          <w:sz w:val="24"/>
          <w:szCs w:val="24"/>
        </w:rPr>
        <w:t>.</w:t>
      </w:r>
    </w:p>
    <w:p w14:paraId="625B47E1" w14:textId="152CA7F8"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Pr>
          <w:rFonts w:ascii="Arial" w:hAnsi="Arial" w:cs="Arial"/>
          <w:spacing w:val="6"/>
          <w:sz w:val="24"/>
          <w:szCs w:val="24"/>
        </w:rPr>
        <w:t>Etichetele</w:t>
      </w:r>
      <w:proofErr w:type="spellEnd"/>
      <w:r>
        <w:rPr>
          <w:rFonts w:ascii="Arial" w:hAnsi="Arial" w:cs="Arial"/>
          <w:spacing w:val="6"/>
          <w:sz w:val="24"/>
          <w:szCs w:val="24"/>
        </w:rPr>
        <w:t xml:space="preserve"> </w:t>
      </w:r>
      <w:proofErr w:type="spellStart"/>
      <w:r>
        <w:rPr>
          <w:rFonts w:ascii="Arial" w:hAnsi="Arial" w:cs="Arial"/>
          <w:spacing w:val="6"/>
          <w:sz w:val="24"/>
          <w:szCs w:val="24"/>
        </w:rPr>
        <w:t>produselor</w:t>
      </w:r>
      <w:proofErr w:type="spellEnd"/>
      <w:r>
        <w:rPr>
          <w:rFonts w:ascii="Arial" w:hAnsi="Arial" w:cs="Arial"/>
          <w:spacing w:val="6"/>
          <w:sz w:val="24"/>
          <w:szCs w:val="24"/>
        </w:rPr>
        <w:t xml:space="preserve"> sunt </w:t>
      </w:r>
      <w:proofErr w:type="spellStart"/>
      <w:r>
        <w:rPr>
          <w:rFonts w:ascii="Arial" w:hAnsi="Arial" w:cs="Arial"/>
          <w:spacing w:val="6"/>
          <w:sz w:val="24"/>
          <w:szCs w:val="24"/>
        </w:rPr>
        <w:t>corespunzatoare</w:t>
      </w:r>
      <w:proofErr w:type="spellEnd"/>
      <w:r w:rsidR="00C07C7F">
        <w:rPr>
          <w:rFonts w:ascii="Arial" w:hAnsi="Arial" w:cs="Arial"/>
          <w:spacing w:val="6"/>
          <w:sz w:val="24"/>
          <w:szCs w:val="24"/>
        </w:rPr>
        <w:t xml:space="preserve">, pe </w:t>
      </w:r>
      <w:proofErr w:type="spellStart"/>
      <w:r w:rsidR="00C07C7F">
        <w:rPr>
          <w:rFonts w:ascii="Arial" w:hAnsi="Arial" w:cs="Arial"/>
          <w:spacing w:val="6"/>
          <w:sz w:val="24"/>
          <w:szCs w:val="24"/>
        </w:rPr>
        <w:t>acestea</w:t>
      </w:r>
      <w:proofErr w:type="spellEnd"/>
      <w:r w:rsidR="00C07C7F">
        <w:rPr>
          <w:rFonts w:ascii="Arial" w:hAnsi="Arial" w:cs="Arial"/>
          <w:spacing w:val="6"/>
          <w:sz w:val="24"/>
          <w:szCs w:val="24"/>
        </w:rPr>
        <w:t xml:space="preserve"> </w:t>
      </w:r>
      <w:proofErr w:type="spellStart"/>
      <w:r w:rsidR="00C07C7F">
        <w:rPr>
          <w:rFonts w:ascii="Arial" w:hAnsi="Arial" w:cs="Arial"/>
          <w:spacing w:val="6"/>
          <w:sz w:val="24"/>
          <w:szCs w:val="24"/>
        </w:rPr>
        <w:t>fiind</w:t>
      </w:r>
      <w:proofErr w:type="spellEnd"/>
      <w:r w:rsidR="00C07C7F">
        <w:rPr>
          <w:rFonts w:ascii="Arial" w:hAnsi="Arial" w:cs="Arial"/>
          <w:spacing w:val="6"/>
          <w:sz w:val="24"/>
          <w:szCs w:val="24"/>
        </w:rPr>
        <w:t xml:space="preserve"> </w:t>
      </w:r>
      <w:proofErr w:type="spellStart"/>
      <w:r w:rsidR="00C07C7F">
        <w:rPr>
          <w:rFonts w:ascii="Arial" w:hAnsi="Arial" w:cs="Arial"/>
          <w:spacing w:val="6"/>
          <w:sz w:val="24"/>
          <w:szCs w:val="24"/>
        </w:rPr>
        <w:t>mentionate</w:t>
      </w:r>
      <w:proofErr w:type="spellEnd"/>
      <w:r w:rsidR="00C07C7F">
        <w:rPr>
          <w:rFonts w:ascii="Arial" w:hAnsi="Arial" w:cs="Arial"/>
          <w:spacing w:val="6"/>
          <w:sz w:val="24"/>
          <w:szCs w:val="24"/>
        </w:rPr>
        <w:t xml:space="preserve">: </w:t>
      </w:r>
      <w:r w:rsidRPr="00E50E93">
        <w:rPr>
          <w:rFonts w:ascii="Arial" w:hAnsi="Arial" w:cs="Arial"/>
          <w:spacing w:val="6"/>
          <w:sz w:val="24"/>
          <w:szCs w:val="24"/>
        </w:rPr>
        <w:t xml:space="preserve"> </w:t>
      </w:r>
      <w:proofErr w:type="spellStart"/>
      <w:r w:rsidRPr="00E50E93">
        <w:rPr>
          <w:rFonts w:ascii="Arial" w:hAnsi="Arial" w:cs="Arial"/>
          <w:spacing w:val="6"/>
          <w:sz w:val="24"/>
          <w:szCs w:val="24"/>
        </w:rPr>
        <w:t>lotul</w:t>
      </w:r>
      <w:proofErr w:type="spellEnd"/>
      <w:r w:rsidRPr="00E50E93">
        <w:rPr>
          <w:rFonts w:ascii="Arial" w:hAnsi="Arial" w:cs="Arial"/>
          <w:spacing w:val="6"/>
          <w:sz w:val="24"/>
          <w:szCs w:val="24"/>
        </w:rPr>
        <w:t xml:space="preserve">, data </w:t>
      </w:r>
      <w:proofErr w:type="spellStart"/>
      <w:r w:rsidRPr="00E50E93">
        <w:rPr>
          <w:rFonts w:ascii="Arial" w:hAnsi="Arial" w:cs="Arial"/>
          <w:spacing w:val="6"/>
          <w:sz w:val="24"/>
          <w:szCs w:val="24"/>
        </w:rPr>
        <w:t>fabricației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termenul</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valabilitate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producătorul</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ingredientele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dozajul</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condițiile</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depozitare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cantitate</w:t>
      </w:r>
      <w:r>
        <w:rPr>
          <w:rFonts w:ascii="Arial" w:hAnsi="Arial" w:cs="Arial"/>
          <w:spacing w:val="6"/>
          <w:sz w:val="24"/>
          <w:szCs w:val="24"/>
        </w:rPr>
        <w:t>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netă</w:t>
      </w:r>
      <w:proofErr w:type="spellEnd"/>
      <w:r w:rsidRPr="00E50E93">
        <w:rPr>
          <w:rFonts w:ascii="Arial" w:hAnsi="Arial" w:cs="Arial"/>
          <w:spacing w:val="6"/>
          <w:sz w:val="24"/>
          <w:szCs w:val="24"/>
        </w:rPr>
        <w:t>.</w:t>
      </w:r>
    </w:p>
    <w:p w14:paraId="62E17B39" w14:textId="44C0027F"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sidRPr="00E50E93">
        <w:rPr>
          <w:rFonts w:ascii="Arial" w:hAnsi="Arial" w:cs="Arial"/>
          <w:spacing w:val="6"/>
          <w:sz w:val="24"/>
          <w:szCs w:val="24"/>
        </w:rPr>
        <w:t>Unitatea</w:t>
      </w:r>
      <w:proofErr w:type="spellEnd"/>
      <w:r w:rsidR="00C07C7F">
        <w:rPr>
          <w:rFonts w:ascii="Arial" w:hAnsi="Arial" w:cs="Arial"/>
          <w:spacing w:val="6"/>
          <w:sz w:val="24"/>
          <w:szCs w:val="24"/>
        </w:rPr>
        <w:t xml:space="preserve"> </w:t>
      </w:r>
      <w:proofErr w:type="spellStart"/>
      <w:r w:rsidR="00C07C7F">
        <w:rPr>
          <w:rFonts w:ascii="Arial" w:hAnsi="Arial" w:cs="Arial"/>
          <w:spacing w:val="6"/>
          <w:sz w:val="24"/>
          <w:szCs w:val="24"/>
        </w:rPr>
        <w:t>detine</w:t>
      </w:r>
      <w:proofErr w:type="spellEnd"/>
      <w:r w:rsidR="00C07C7F">
        <w:rPr>
          <w:rFonts w:ascii="Arial" w:hAnsi="Arial" w:cs="Arial"/>
          <w:spacing w:val="6"/>
          <w:sz w:val="24"/>
          <w:szCs w:val="24"/>
        </w:rPr>
        <w:t xml:space="preserve"> </w:t>
      </w:r>
      <w:proofErr w:type="spellStart"/>
      <w:r w:rsidR="00C07C7F">
        <w:rPr>
          <w:rFonts w:ascii="Arial" w:hAnsi="Arial" w:cs="Arial"/>
          <w:spacing w:val="6"/>
          <w:sz w:val="24"/>
          <w:szCs w:val="24"/>
        </w:rPr>
        <w:t>pentru</w:t>
      </w:r>
      <w:proofErr w:type="spellEnd"/>
      <w:r w:rsidR="00C07C7F">
        <w:rPr>
          <w:rFonts w:ascii="Arial" w:hAnsi="Arial" w:cs="Arial"/>
          <w:spacing w:val="6"/>
          <w:sz w:val="24"/>
          <w:szCs w:val="24"/>
        </w:rPr>
        <w:t xml:space="preserve"> </w:t>
      </w:r>
      <w:proofErr w:type="spellStart"/>
      <w:r w:rsidR="00C07C7F">
        <w:rPr>
          <w:rFonts w:ascii="Arial" w:hAnsi="Arial" w:cs="Arial"/>
          <w:spacing w:val="6"/>
          <w:sz w:val="24"/>
          <w:szCs w:val="24"/>
        </w:rPr>
        <w:t>produse</w:t>
      </w:r>
      <w:proofErr w:type="spellEnd"/>
      <w:r w:rsidRPr="00E50E93">
        <w:rPr>
          <w:rFonts w:ascii="Arial" w:hAnsi="Arial" w:cs="Arial"/>
          <w:spacing w:val="6"/>
          <w:sz w:val="24"/>
          <w:szCs w:val="24"/>
        </w:rPr>
        <w:t xml:space="preserve"> </w:t>
      </w:r>
      <w:proofErr w:type="spellStart"/>
      <w:r>
        <w:rPr>
          <w:rFonts w:ascii="Arial" w:hAnsi="Arial" w:cs="Arial"/>
          <w:spacing w:val="6"/>
          <w:sz w:val="24"/>
          <w:szCs w:val="24"/>
        </w:rPr>
        <w:t>fișe</w:t>
      </w:r>
      <w:proofErr w:type="spellEnd"/>
      <w:r>
        <w:rPr>
          <w:rFonts w:ascii="Arial" w:hAnsi="Arial" w:cs="Arial"/>
          <w:spacing w:val="6"/>
          <w:sz w:val="24"/>
          <w:szCs w:val="24"/>
        </w:rPr>
        <w:t xml:space="preserve"> </w:t>
      </w:r>
      <w:proofErr w:type="spellStart"/>
      <w:r>
        <w:rPr>
          <w:rFonts w:ascii="Arial" w:hAnsi="Arial" w:cs="Arial"/>
          <w:spacing w:val="6"/>
          <w:sz w:val="24"/>
          <w:szCs w:val="24"/>
        </w:rPr>
        <w:t>tehnice</w:t>
      </w:r>
      <w:proofErr w:type="spellEnd"/>
      <w:r>
        <w:rPr>
          <w:rFonts w:ascii="Arial" w:hAnsi="Arial" w:cs="Arial"/>
          <w:spacing w:val="6"/>
          <w:sz w:val="24"/>
          <w:szCs w:val="24"/>
        </w:rPr>
        <w:t xml:space="preserve">, </w:t>
      </w:r>
      <w:proofErr w:type="spellStart"/>
      <w:r>
        <w:rPr>
          <w:rFonts w:ascii="Arial" w:hAnsi="Arial" w:cs="Arial"/>
          <w:spacing w:val="6"/>
          <w:sz w:val="24"/>
          <w:szCs w:val="24"/>
        </w:rPr>
        <w:t>fișe</w:t>
      </w:r>
      <w:proofErr w:type="spellEnd"/>
      <w:r>
        <w:rPr>
          <w:rFonts w:ascii="Arial" w:hAnsi="Arial" w:cs="Arial"/>
          <w:spacing w:val="6"/>
          <w:sz w:val="24"/>
          <w:szCs w:val="24"/>
        </w:rPr>
        <w:t xml:space="preserve"> </w:t>
      </w:r>
      <w:proofErr w:type="spellStart"/>
      <w:r>
        <w:rPr>
          <w:rFonts w:ascii="Arial" w:hAnsi="Arial" w:cs="Arial"/>
          <w:spacing w:val="6"/>
          <w:sz w:val="24"/>
          <w:szCs w:val="24"/>
        </w:rPr>
        <w:t>tehnologice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rapoarte</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încercări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declarații</w:t>
      </w:r>
      <w:proofErr w:type="spellEnd"/>
      <w:r>
        <w:rPr>
          <w:rFonts w:ascii="Arial" w:hAnsi="Arial" w:cs="Arial"/>
          <w:spacing w:val="6"/>
          <w:sz w:val="24"/>
          <w:szCs w:val="24"/>
        </w:rPr>
        <w:t xml:space="preserve"> de </w:t>
      </w:r>
      <w:proofErr w:type="spellStart"/>
      <w:r>
        <w:rPr>
          <w:rFonts w:ascii="Arial" w:hAnsi="Arial" w:cs="Arial"/>
          <w:spacing w:val="6"/>
          <w:sz w:val="24"/>
          <w:szCs w:val="24"/>
        </w:rPr>
        <w:t>conformitate</w:t>
      </w:r>
      <w:proofErr w:type="spellEnd"/>
      <w:r>
        <w:rPr>
          <w:rFonts w:ascii="Arial" w:hAnsi="Arial" w:cs="Arial"/>
          <w:spacing w:val="6"/>
          <w:sz w:val="24"/>
          <w:szCs w:val="24"/>
        </w:rPr>
        <w:t xml:space="preserve"> </w:t>
      </w:r>
      <w:proofErr w:type="spellStart"/>
      <w:r>
        <w:rPr>
          <w:rFonts w:ascii="Arial" w:hAnsi="Arial" w:cs="Arial"/>
          <w:spacing w:val="6"/>
          <w:sz w:val="24"/>
          <w:szCs w:val="24"/>
        </w:rPr>
        <w:t>pentru</w:t>
      </w:r>
      <w:proofErr w:type="spellEnd"/>
      <w:r>
        <w:rPr>
          <w:rFonts w:ascii="Arial" w:hAnsi="Arial" w:cs="Arial"/>
          <w:spacing w:val="6"/>
          <w:sz w:val="24"/>
          <w:szCs w:val="24"/>
        </w:rPr>
        <w:t xml:space="preserve"> </w:t>
      </w:r>
      <w:proofErr w:type="spellStart"/>
      <w:r>
        <w:rPr>
          <w:rFonts w:ascii="Arial" w:hAnsi="Arial" w:cs="Arial"/>
          <w:spacing w:val="6"/>
          <w:sz w:val="24"/>
          <w:szCs w:val="24"/>
        </w:rPr>
        <w:t>produsele</w:t>
      </w:r>
      <w:proofErr w:type="spellEnd"/>
      <w:r w:rsidRPr="00E50E93">
        <w:rPr>
          <w:rFonts w:ascii="Arial" w:hAnsi="Arial" w:cs="Arial"/>
          <w:spacing w:val="6"/>
          <w:sz w:val="24"/>
          <w:szCs w:val="24"/>
        </w:rPr>
        <w:t xml:space="preserve"> finit</w:t>
      </w:r>
      <w:r>
        <w:rPr>
          <w:rFonts w:ascii="Arial" w:hAnsi="Arial" w:cs="Arial"/>
          <w:spacing w:val="6"/>
          <w:sz w:val="24"/>
          <w:szCs w:val="24"/>
        </w:rPr>
        <w:t>e</w:t>
      </w:r>
      <w:r w:rsidRPr="00E50E93">
        <w:rPr>
          <w:rFonts w:ascii="Arial" w:hAnsi="Arial" w:cs="Arial"/>
          <w:spacing w:val="6"/>
          <w:sz w:val="24"/>
          <w:szCs w:val="24"/>
        </w:rPr>
        <w:t>.</w:t>
      </w:r>
    </w:p>
    <w:p w14:paraId="7F41168A" w14:textId="5BAA77B0"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t xml:space="preserve">La </w:t>
      </w:r>
      <w:proofErr w:type="spellStart"/>
      <w:r w:rsidRPr="00E50E93">
        <w:rPr>
          <w:rFonts w:ascii="Arial" w:hAnsi="Arial" w:cs="Arial"/>
          <w:spacing w:val="6"/>
          <w:sz w:val="24"/>
          <w:szCs w:val="24"/>
        </w:rPr>
        <w:t>nivelul</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unității</w:t>
      </w:r>
      <w:proofErr w:type="spellEnd"/>
      <w:r w:rsidRPr="00E50E93">
        <w:rPr>
          <w:rFonts w:ascii="Arial" w:hAnsi="Arial" w:cs="Arial"/>
          <w:spacing w:val="6"/>
          <w:sz w:val="24"/>
          <w:szCs w:val="24"/>
        </w:rPr>
        <w:t xml:space="preserve"> au </w:t>
      </w:r>
      <w:proofErr w:type="spellStart"/>
      <w:r w:rsidRPr="00E50E93">
        <w:rPr>
          <w:rFonts w:ascii="Arial" w:hAnsi="Arial" w:cs="Arial"/>
          <w:spacing w:val="6"/>
          <w:sz w:val="24"/>
          <w:szCs w:val="24"/>
        </w:rPr>
        <w:t>fost</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implementate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procedurile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bazate</w:t>
      </w:r>
      <w:proofErr w:type="spellEnd"/>
      <w:r w:rsidRPr="00E50E93">
        <w:rPr>
          <w:rFonts w:ascii="Arial" w:hAnsi="Arial" w:cs="Arial"/>
          <w:spacing w:val="6"/>
          <w:sz w:val="24"/>
          <w:szCs w:val="24"/>
        </w:rPr>
        <w:t xml:space="preserve"> pe </w:t>
      </w:r>
      <w:proofErr w:type="spellStart"/>
      <w:r w:rsidRPr="00E50E93">
        <w:rPr>
          <w:rFonts w:ascii="Arial" w:hAnsi="Arial" w:cs="Arial"/>
          <w:spacing w:val="6"/>
          <w:sz w:val="24"/>
          <w:szCs w:val="24"/>
        </w:rPr>
        <w:t>principiile</w:t>
      </w:r>
      <w:proofErr w:type="spellEnd"/>
      <w:r w:rsidRPr="00E50E93">
        <w:rPr>
          <w:rFonts w:ascii="Arial" w:hAnsi="Arial" w:cs="Arial"/>
          <w:spacing w:val="6"/>
          <w:sz w:val="24"/>
          <w:szCs w:val="24"/>
        </w:rPr>
        <w:t xml:space="preserve"> HACCP </w:t>
      </w:r>
      <w:proofErr w:type="spellStart"/>
      <w:r w:rsidRPr="00E50E93">
        <w:rPr>
          <w:rFonts w:ascii="Arial" w:hAnsi="Arial" w:cs="Arial"/>
          <w:spacing w:val="6"/>
          <w:sz w:val="24"/>
          <w:szCs w:val="24"/>
        </w:rPr>
        <w:t>privind</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analiza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controlul</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pericolelor</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biologice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fizice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chimice</w:t>
      </w:r>
      <w:proofErr w:type="spellEnd"/>
      <w:r w:rsidRPr="00E50E93">
        <w:rPr>
          <w:rFonts w:ascii="Arial" w:hAnsi="Arial" w:cs="Arial"/>
          <w:spacing w:val="6"/>
          <w:sz w:val="24"/>
          <w:szCs w:val="24"/>
        </w:rPr>
        <w:t xml:space="preserve"> de la </w:t>
      </w:r>
      <w:proofErr w:type="spellStart"/>
      <w:r w:rsidRPr="00E50E93">
        <w:rPr>
          <w:rFonts w:ascii="Arial" w:hAnsi="Arial" w:cs="Arial"/>
          <w:spacing w:val="6"/>
          <w:sz w:val="24"/>
          <w:szCs w:val="24"/>
        </w:rPr>
        <w:t>faza</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producție</w:t>
      </w:r>
      <w:proofErr w:type="spellEnd"/>
      <w:r w:rsidRPr="00E50E93">
        <w:rPr>
          <w:rFonts w:ascii="Arial" w:hAnsi="Arial" w:cs="Arial"/>
          <w:spacing w:val="6"/>
          <w:sz w:val="24"/>
          <w:szCs w:val="24"/>
        </w:rPr>
        <w:t xml:space="preserve">, la </w:t>
      </w:r>
      <w:proofErr w:type="spellStart"/>
      <w:r w:rsidRPr="00E50E93">
        <w:rPr>
          <w:rFonts w:ascii="Arial" w:hAnsi="Arial" w:cs="Arial"/>
          <w:spacing w:val="6"/>
          <w:sz w:val="24"/>
          <w:szCs w:val="24"/>
        </w:rPr>
        <w:t>achiziționarea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manipularea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materiilo</w:t>
      </w:r>
      <w:r>
        <w:rPr>
          <w:rFonts w:ascii="Arial" w:hAnsi="Arial" w:cs="Arial"/>
          <w:spacing w:val="6"/>
          <w:sz w:val="24"/>
          <w:szCs w:val="24"/>
        </w:rPr>
        <w:t>r</w:t>
      </w:r>
      <w:proofErr w:type="spellEnd"/>
      <w:r>
        <w:rPr>
          <w:rFonts w:ascii="Arial" w:hAnsi="Arial" w:cs="Arial"/>
          <w:spacing w:val="6"/>
          <w:sz w:val="24"/>
          <w:szCs w:val="24"/>
        </w:rPr>
        <w:t xml:space="preserve"> prime, </w:t>
      </w:r>
      <w:proofErr w:type="spellStart"/>
      <w:r>
        <w:rPr>
          <w:rFonts w:ascii="Arial" w:hAnsi="Arial" w:cs="Arial"/>
          <w:spacing w:val="6"/>
          <w:sz w:val="24"/>
          <w:szCs w:val="24"/>
        </w:rPr>
        <w:t>până</w:t>
      </w:r>
      <w:proofErr w:type="spellEnd"/>
      <w:r>
        <w:rPr>
          <w:rFonts w:ascii="Arial" w:hAnsi="Arial" w:cs="Arial"/>
          <w:spacing w:val="6"/>
          <w:sz w:val="24"/>
          <w:szCs w:val="24"/>
        </w:rPr>
        <w:t xml:space="preserve"> la </w:t>
      </w:r>
      <w:proofErr w:type="spellStart"/>
      <w:r>
        <w:rPr>
          <w:rFonts w:ascii="Arial" w:hAnsi="Arial" w:cs="Arial"/>
          <w:spacing w:val="6"/>
          <w:sz w:val="24"/>
          <w:szCs w:val="24"/>
        </w:rPr>
        <w:t>procesarea</w:t>
      </w:r>
      <w:proofErr w:type="spellEnd"/>
      <w:r>
        <w:rPr>
          <w:rFonts w:ascii="Arial" w:hAnsi="Arial" w:cs="Arial"/>
          <w:spacing w:val="6"/>
          <w:sz w:val="24"/>
          <w:szCs w:val="24"/>
        </w:rPr>
        <w:t xml:space="preserve"> </w:t>
      </w:r>
      <w:proofErr w:type="spellStart"/>
      <w:r>
        <w:rPr>
          <w:rFonts w:ascii="Arial" w:hAnsi="Arial" w:cs="Arial"/>
          <w:spacing w:val="6"/>
          <w:sz w:val="24"/>
          <w:szCs w:val="24"/>
        </w:rPr>
        <w:t>și</w:t>
      </w:r>
      <w:proofErr w:type="spellEnd"/>
      <w:r>
        <w:rPr>
          <w:rFonts w:ascii="Arial" w:hAnsi="Arial" w:cs="Arial"/>
          <w:spacing w:val="6"/>
          <w:sz w:val="24"/>
          <w:szCs w:val="24"/>
        </w:rPr>
        <w:t xml:space="preserve"> </w:t>
      </w:r>
      <w:proofErr w:type="spellStart"/>
      <w:r w:rsidRPr="00E50E93">
        <w:rPr>
          <w:rFonts w:ascii="Arial" w:hAnsi="Arial" w:cs="Arial"/>
          <w:spacing w:val="6"/>
          <w:sz w:val="24"/>
          <w:szCs w:val="24"/>
        </w:rPr>
        <w:t>distribuția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produsului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finit</w:t>
      </w:r>
      <w:proofErr w:type="spellEnd"/>
      <w:r w:rsidRPr="00E50E93">
        <w:rPr>
          <w:rFonts w:ascii="Arial" w:hAnsi="Arial" w:cs="Arial"/>
          <w:spacing w:val="6"/>
          <w:sz w:val="24"/>
          <w:szCs w:val="24"/>
        </w:rPr>
        <w:t>.</w:t>
      </w:r>
    </w:p>
    <w:p w14:paraId="7F0AAE5B" w14:textId="77777777"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sidRPr="00E50E93">
        <w:rPr>
          <w:rFonts w:ascii="Arial" w:hAnsi="Arial" w:cs="Arial"/>
          <w:spacing w:val="6"/>
          <w:sz w:val="24"/>
          <w:szCs w:val="24"/>
        </w:rPr>
        <w:t>Utilajele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folosite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procesul</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tehnologic</w:t>
      </w:r>
      <w:proofErr w:type="spellEnd"/>
      <w:r w:rsidRPr="00E50E93">
        <w:rPr>
          <w:rFonts w:ascii="Arial" w:hAnsi="Arial" w:cs="Arial"/>
          <w:spacing w:val="6"/>
          <w:sz w:val="24"/>
          <w:szCs w:val="24"/>
        </w:rPr>
        <w:t xml:space="preserve"> sunt </w:t>
      </w:r>
      <w:proofErr w:type="spellStart"/>
      <w:r w:rsidRPr="00E50E93">
        <w:rPr>
          <w:rFonts w:ascii="Arial" w:hAnsi="Arial" w:cs="Arial"/>
          <w:spacing w:val="6"/>
          <w:sz w:val="24"/>
          <w:szCs w:val="24"/>
        </w:rPr>
        <w:t>confecționate</w:t>
      </w:r>
      <w:proofErr w:type="spellEnd"/>
      <w:r w:rsidRPr="00E50E93">
        <w:rPr>
          <w:rFonts w:ascii="Arial" w:hAnsi="Arial" w:cs="Arial"/>
          <w:spacing w:val="6"/>
          <w:sz w:val="24"/>
          <w:szCs w:val="24"/>
        </w:rPr>
        <w:t xml:space="preserve"> din inox, </w:t>
      </w:r>
      <w:proofErr w:type="spellStart"/>
      <w:r>
        <w:rPr>
          <w:rFonts w:ascii="Arial" w:hAnsi="Arial" w:cs="Arial"/>
          <w:spacing w:val="6"/>
          <w:sz w:val="24"/>
          <w:szCs w:val="24"/>
        </w:rPr>
        <w:t>ușor</w:t>
      </w:r>
      <w:proofErr w:type="spellEnd"/>
      <w:r>
        <w:rPr>
          <w:rFonts w:ascii="Arial" w:hAnsi="Arial" w:cs="Arial"/>
          <w:spacing w:val="6"/>
          <w:sz w:val="24"/>
          <w:szCs w:val="24"/>
        </w:rPr>
        <w:t xml:space="preserve"> de </w:t>
      </w:r>
      <w:proofErr w:type="spellStart"/>
      <w:r>
        <w:rPr>
          <w:rFonts w:ascii="Arial" w:hAnsi="Arial" w:cs="Arial"/>
          <w:spacing w:val="6"/>
          <w:sz w:val="24"/>
          <w:szCs w:val="24"/>
        </w:rPr>
        <w:t>curățat</w:t>
      </w:r>
      <w:proofErr w:type="spellEnd"/>
      <w:r>
        <w:rPr>
          <w:rFonts w:ascii="Arial" w:hAnsi="Arial" w:cs="Arial"/>
          <w:spacing w:val="6"/>
          <w:sz w:val="24"/>
          <w:szCs w:val="24"/>
        </w:rPr>
        <w:t xml:space="preserve"> </w:t>
      </w:r>
      <w:proofErr w:type="spellStart"/>
      <w:r>
        <w:rPr>
          <w:rFonts w:ascii="Arial" w:hAnsi="Arial" w:cs="Arial"/>
          <w:spacing w:val="6"/>
          <w:sz w:val="24"/>
          <w:szCs w:val="24"/>
        </w:rPr>
        <w:t>și</w:t>
      </w:r>
      <w:proofErr w:type="spellEnd"/>
      <w:r>
        <w:rPr>
          <w:rFonts w:ascii="Arial" w:hAnsi="Arial" w:cs="Arial"/>
          <w:spacing w:val="6"/>
          <w:sz w:val="24"/>
          <w:szCs w:val="24"/>
        </w:rPr>
        <w:t xml:space="preserve"> </w:t>
      </w:r>
      <w:proofErr w:type="spellStart"/>
      <w:r>
        <w:rPr>
          <w:rFonts w:ascii="Arial" w:hAnsi="Arial" w:cs="Arial"/>
          <w:spacing w:val="6"/>
          <w:sz w:val="24"/>
          <w:szCs w:val="24"/>
        </w:rPr>
        <w:t>dezinfectat</w:t>
      </w:r>
      <w:proofErr w:type="spellEnd"/>
      <w:r>
        <w:rPr>
          <w:rFonts w:ascii="Arial" w:hAnsi="Arial" w:cs="Arial"/>
          <w:spacing w:val="6"/>
          <w:sz w:val="24"/>
          <w:szCs w:val="24"/>
        </w:rPr>
        <w:t xml:space="preserve"> </w:t>
      </w:r>
      <w:proofErr w:type="spellStart"/>
      <w:r>
        <w:rPr>
          <w:rFonts w:ascii="Arial" w:hAnsi="Arial" w:cs="Arial"/>
          <w:spacing w:val="6"/>
          <w:sz w:val="24"/>
          <w:szCs w:val="24"/>
        </w:rPr>
        <w:t>și</w:t>
      </w:r>
      <w:proofErr w:type="spellEnd"/>
      <w:r>
        <w:rPr>
          <w:rFonts w:ascii="Arial" w:hAnsi="Arial" w:cs="Arial"/>
          <w:spacing w:val="6"/>
          <w:sz w:val="24"/>
          <w:szCs w:val="24"/>
        </w:rPr>
        <w:t xml:space="preserve"> care nu </w:t>
      </w:r>
      <w:proofErr w:type="spellStart"/>
      <w:r w:rsidRPr="00E50E93">
        <w:rPr>
          <w:rFonts w:ascii="Arial" w:hAnsi="Arial" w:cs="Arial"/>
          <w:spacing w:val="6"/>
          <w:sz w:val="24"/>
          <w:szCs w:val="24"/>
        </w:rPr>
        <w:t>afectează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proprietățile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fizico-chimice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si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organoleptice</w:t>
      </w:r>
      <w:proofErr w:type="spellEnd"/>
      <w:r w:rsidRPr="00E50E93">
        <w:rPr>
          <w:rFonts w:ascii="Arial" w:hAnsi="Arial" w:cs="Arial"/>
          <w:spacing w:val="6"/>
          <w:sz w:val="24"/>
          <w:szCs w:val="24"/>
        </w:rPr>
        <w:t xml:space="preserve"> ale </w:t>
      </w:r>
      <w:proofErr w:type="spellStart"/>
      <w:r w:rsidRPr="00E50E93">
        <w:rPr>
          <w:rFonts w:ascii="Arial" w:hAnsi="Arial" w:cs="Arial"/>
          <w:spacing w:val="6"/>
          <w:sz w:val="24"/>
          <w:szCs w:val="24"/>
        </w:rPr>
        <w:t>alimentelor</w:t>
      </w:r>
      <w:proofErr w:type="spellEnd"/>
      <w:r w:rsidRPr="00E50E93">
        <w:rPr>
          <w:rFonts w:ascii="Arial" w:hAnsi="Arial" w:cs="Arial"/>
          <w:spacing w:val="6"/>
          <w:sz w:val="24"/>
          <w:szCs w:val="24"/>
        </w:rPr>
        <w:t xml:space="preserve"> cu care </w:t>
      </w:r>
      <w:proofErr w:type="spellStart"/>
      <w:r w:rsidRPr="00E50E93">
        <w:rPr>
          <w:rFonts w:ascii="Arial" w:hAnsi="Arial" w:cs="Arial"/>
          <w:spacing w:val="6"/>
          <w:sz w:val="24"/>
          <w:szCs w:val="24"/>
        </w:rPr>
        <w:t>intră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w:t>
      </w:r>
      <w:proofErr w:type="spellEnd"/>
      <w:r w:rsidRPr="00E50E93">
        <w:rPr>
          <w:rFonts w:ascii="Arial" w:hAnsi="Arial" w:cs="Arial"/>
          <w:spacing w:val="6"/>
          <w:sz w:val="24"/>
          <w:szCs w:val="24"/>
        </w:rPr>
        <w:t xml:space="preserve"> contact.  </w:t>
      </w:r>
    </w:p>
    <w:p w14:paraId="57CFCD92" w14:textId="62BD11AE"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sidRPr="00E50E93">
        <w:rPr>
          <w:rFonts w:ascii="Arial" w:hAnsi="Arial" w:cs="Arial"/>
          <w:spacing w:val="6"/>
          <w:sz w:val="24"/>
          <w:szCs w:val="24"/>
        </w:rPr>
        <w:t>Unitatea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este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racordată</w:t>
      </w:r>
      <w:proofErr w:type="spellEnd"/>
      <w:r w:rsidRPr="00E50E93">
        <w:rPr>
          <w:rFonts w:ascii="Arial" w:hAnsi="Arial" w:cs="Arial"/>
          <w:spacing w:val="6"/>
          <w:sz w:val="24"/>
          <w:szCs w:val="24"/>
        </w:rPr>
        <w:t xml:space="preserve"> la </w:t>
      </w:r>
      <w:proofErr w:type="spellStart"/>
      <w:r w:rsidRPr="00E50E93">
        <w:rPr>
          <w:rFonts w:ascii="Arial" w:hAnsi="Arial" w:cs="Arial"/>
          <w:spacing w:val="6"/>
          <w:sz w:val="24"/>
          <w:szCs w:val="24"/>
        </w:rPr>
        <w:t>sistemul</w:t>
      </w:r>
      <w:proofErr w:type="spellEnd"/>
      <w:r w:rsidRPr="00E50E93">
        <w:rPr>
          <w:rFonts w:ascii="Arial" w:hAnsi="Arial" w:cs="Arial"/>
          <w:spacing w:val="6"/>
          <w:sz w:val="24"/>
          <w:szCs w:val="24"/>
        </w:rPr>
        <w:t xml:space="preserve"> central de </w:t>
      </w:r>
      <w:proofErr w:type="spellStart"/>
      <w:r w:rsidRPr="00E50E93">
        <w:rPr>
          <w:rFonts w:ascii="Arial" w:hAnsi="Arial" w:cs="Arial"/>
          <w:spacing w:val="6"/>
          <w:sz w:val="24"/>
          <w:szCs w:val="24"/>
        </w:rPr>
        <w:t>alimentare</w:t>
      </w:r>
      <w:proofErr w:type="spellEnd"/>
      <w:r w:rsidRPr="00E50E93">
        <w:rPr>
          <w:rFonts w:ascii="Arial" w:hAnsi="Arial" w:cs="Arial"/>
          <w:spacing w:val="6"/>
          <w:sz w:val="24"/>
          <w:szCs w:val="24"/>
        </w:rPr>
        <w:t xml:space="preserve"> cu </w:t>
      </w:r>
      <w:proofErr w:type="spellStart"/>
      <w:r w:rsidRPr="00E50E93">
        <w:rPr>
          <w:rFonts w:ascii="Arial" w:hAnsi="Arial" w:cs="Arial"/>
          <w:spacing w:val="6"/>
          <w:sz w:val="24"/>
          <w:szCs w:val="24"/>
        </w:rPr>
        <w:t>apă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potabilă</w:t>
      </w:r>
      <w:proofErr w:type="spellEnd"/>
      <w:r w:rsidRPr="00E50E93">
        <w:rPr>
          <w:rFonts w:ascii="Arial" w:hAnsi="Arial" w:cs="Arial"/>
          <w:spacing w:val="6"/>
          <w:sz w:val="24"/>
          <w:szCs w:val="24"/>
        </w:rPr>
        <w:t xml:space="preserve"> a </w:t>
      </w:r>
      <w:proofErr w:type="spellStart"/>
      <w:r w:rsidRPr="00E50E93">
        <w:rPr>
          <w:rFonts w:ascii="Arial" w:hAnsi="Arial" w:cs="Arial"/>
          <w:spacing w:val="6"/>
          <w:sz w:val="24"/>
          <w:szCs w:val="24"/>
        </w:rPr>
        <w:t>localității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Apa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este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verificată</w:t>
      </w:r>
      <w:proofErr w:type="spellEnd"/>
      <w:r w:rsidRPr="00E50E93">
        <w:rPr>
          <w:rFonts w:ascii="Arial" w:hAnsi="Arial" w:cs="Arial"/>
          <w:spacing w:val="6"/>
          <w:sz w:val="24"/>
          <w:szCs w:val="24"/>
        </w:rPr>
        <w:t xml:space="preserve"> din </w:t>
      </w:r>
      <w:proofErr w:type="spellStart"/>
      <w:r w:rsidRPr="00E50E93">
        <w:rPr>
          <w:rFonts w:ascii="Arial" w:hAnsi="Arial" w:cs="Arial"/>
          <w:spacing w:val="6"/>
          <w:sz w:val="24"/>
          <w:szCs w:val="24"/>
        </w:rPr>
        <w:t>punct</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vedere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fizico</w:t>
      </w:r>
      <w:proofErr w:type="spellEnd"/>
      <w:r w:rsidRPr="00E50E93">
        <w:rPr>
          <w:rFonts w:ascii="Arial" w:hAnsi="Arial" w:cs="Arial"/>
          <w:spacing w:val="6"/>
          <w:sz w:val="24"/>
          <w:szCs w:val="24"/>
        </w:rPr>
        <w:t xml:space="preserve"> - </w:t>
      </w:r>
      <w:proofErr w:type="spellStart"/>
      <w:r w:rsidRPr="00E50E93">
        <w:rPr>
          <w:rFonts w:ascii="Arial" w:hAnsi="Arial" w:cs="Arial"/>
          <w:spacing w:val="6"/>
          <w:sz w:val="24"/>
          <w:szCs w:val="24"/>
        </w:rPr>
        <w:t>chimic</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microbiologic </w:t>
      </w:r>
      <w:proofErr w:type="spellStart"/>
      <w:r w:rsidRPr="00E50E93">
        <w:rPr>
          <w:rFonts w:ascii="Arial" w:hAnsi="Arial" w:cs="Arial"/>
          <w:spacing w:val="6"/>
          <w:sz w:val="24"/>
          <w:szCs w:val="24"/>
        </w:rPr>
        <w:t>prin</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analize</w:t>
      </w:r>
      <w:proofErr w:type="spellEnd"/>
      <w:r w:rsidRPr="00E50E93">
        <w:rPr>
          <w:rFonts w:ascii="Arial" w:hAnsi="Arial" w:cs="Arial"/>
          <w:spacing w:val="6"/>
          <w:sz w:val="24"/>
          <w:szCs w:val="24"/>
        </w:rPr>
        <w:t xml:space="preserve"> </w:t>
      </w:r>
      <w:r w:rsidR="005B05C8">
        <w:rPr>
          <w:rFonts w:ascii="Arial" w:hAnsi="Arial" w:cs="Arial"/>
          <w:spacing w:val="6"/>
          <w:sz w:val="24"/>
          <w:szCs w:val="24"/>
        </w:rPr>
        <w:t xml:space="preserve">de </w:t>
      </w:r>
      <w:proofErr w:type="spellStart"/>
      <w:r w:rsidR="005B05C8">
        <w:rPr>
          <w:rFonts w:ascii="Arial" w:hAnsi="Arial" w:cs="Arial"/>
          <w:spacing w:val="6"/>
          <w:sz w:val="24"/>
          <w:szCs w:val="24"/>
        </w:rPr>
        <w:t>laborator</w:t>
      </w:r>
      <w:proofErr w:type="spellEnd"/>
      <w:r w:rsidR="005B05C8">
        <w:rPr>
          <w:rFonts w:ascii="Arial" w:hAnsi="Arial" w:cs="Arial"/>
          <w:spacing w:val="6"/>
          <w:sz w:val="24"/>
          <w:szCs w:val="24"/>
        </w:rPr>
        <w:t xml:space="preserve">, </w:t>
      </w:r>
      <w:proofErr w:type="spellStart"/>
      <w:r w:rsidR="005B05C8">
        <w:rPr>
          <w:rFonts w:ascii="Arial" w:hAnsi="Arial" w:cs="Arial"/>
          <w:spacing w:val="6"/>
          <w:sz w:val="24"/>
          <w:szCs w:val="24"/>
        </w:rPr>
        <w:t>rezultatele</w:t>
      </w:r>
      <w:proofErr w:type="spellEnd"/>
      <w:r w:rsidR="005B05C8">
        <w:rPr>
          <w:rFonts w:ascii="Arial" w:hAnsi="Arial" w:cs="Arial"/>
          <w:spacing w:val="6"/>
          <w:sz w:val="24"/>
          <w:szCs w:val="24"/>
        </w:rPr>
        <w:t xml:space="preserve"> </w:t>
      </w:r>
      <w:proofErr w:type="spellStart"/>
      <w:r w:rsidR="005B05C8">
        <w:rPr>
          <w:rFonts w:ascii="Arial" w:hAnsi="Arial" w:cs="Arial"/>
          <w:spacing w:val="6"/>
          <w:sz w:val="24"/>
          <w:szCs w:val="24"/>
        </w:rPr>
        <w:t>acestora</w:t>
      </w:r>
      <w:proofErr w:type="spellEnd"/>
      <w:r w:rsidRPr="00E50E93">
        <w:rPr>
          <w:rFonts w:ascii="Arial" w:hAnsi="Arial" w:cs="Arial"/>
          <w:spacing w:val="6"/>
          <w:sz w:val="24"/>
          <w:szCs w:val="24"/>
        </w:rPr>
        <w:t xml:space="preserve"> </w:t>
      </w:r>
      <w:proofErr w:type="spellStart"/>
      <w:r>
        <w:rPr>
          <w:rFonts w:ascii="Arial" w:hAnsi="Arial" w:cs="Arial"/>
          <w:spacing w:val="6"/>
          <w:sz w:val="24"/>
          <w:szCs w:val="24"/>
        </w:rPr>
        <w:t>încadrându</w:t>
      </w:r>
      <w:proofErr w:type="spellEnd"/>
      <w:r>
        <w:rPr>
          <w:rFonts w:ascii="Arial" w:hAnsi="Arial" w:cs="Arial"/>
          <w:spacing w:val="6"/>
          <w:sz w:val="24"/>
          <w:szCs w:val="24"/>
        </w:rPr>
        <w:t>-se</w:t>
      </w:r>
      <w:r w:rsidRPr="00E50E93">
        <w:rPr>
          <w:rFonts w:ascii="Arial" w:hAnsi="Arial" w:cs="Arial"/>
          <w:spacing w:val="6"/>
          <w:sz w:val="24"/>
          <w:szCs w:val="24"/>
        </w:rPr>
        <w:t xml:space="preserve"> </w:t>
      </w:r>
      <w:proofErr w:type="spellStart"/>
      <w:r w:rsidRPr="00E50E93">
        <w:rPr>
          <w:rFonts w:ascii="Arial" w:hAnsi="Arial" w:cs="Arial"/>
          <w:spacing w:val="6"/>
          <w:sz w:val="24"/>
          <w:szCs w:val="24"/>
        </w:rPr>
        <w:t>în</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prevederile</w:t>
      </w:r>
      <w:proofErr w:type="spellEnd"/>
      <w:r>
        <w:rPr>
          <w:rFonts w:ascii="Arial" w:hAnsi="Arial" w:cs="Arial"/>
          <w:spacing w:val="6"/>
          <w:sz w:val="24"/>
          <w:szCs w:val="24"/>
        </w:rPr>
        <w:t xml:space="preserve"> O.G. nr. 7</w:t>
      </w:r>
      <w:r w:rsidRPr="00E50E93">
        <w:rPr>
          <w:rFonts w:ascii="Arial" w:hAnsi="Arial" w:cs="Arial"/>
          <w:spacing w:val="6"/>
          <w:sz w:val="24"/>
          <w:szCs w:val="24"/>
        </w:rPr>
        <w:t>/2023.</w:t>
      </w:r>
    </w:p>
    <w:p w14:paraId="5A0E4543" w14:textId="77777777" w:rsidR="008D4286" w:rsidRPr="00E50E93" w:rsidRDefault="008D4286" w:rsidP="008D4286">
      <w:pPr>
        <w:tabs>
          <w:tab w:val="left" w:pos="0"/>
        </w:tabs>
        <w:spacing w:line="276" w:lineRule="auto"/>
        <w:jc w:val="both"/>
        <w:rPr>
          <w:rFonts w:ascii="Arial" w:hAnsi="Arial" w:cs="Arial"/>
          <w:spacing w:val="6"/>
          <w:sz w:val="24"/>
          <w:szCs w:val="24"/>
        </w:rPr>
      </w:pPr>
      <w:r>
        <w:rPr>
          <w:rFonts w:ascii="Arial" w:hAnsi="Arial" w:cs="Arial"/>
          <w:spacing w:val="6"/>
          <w:sz w:val="24"/>
          <w:szCs w:val="24"/>
        </w:rPr>
        <w:lastRenderedPageBreak/>
        <w:tab/>
      </w:r>
      <w:proofErr w:type="spellStart"/>
      <w:r w:rsidRPr="00E50E93">
        <w:rPr>
          <w:rFonts w:ascii="Arial" w:hAnsi="Arial" w:cs="Arial"/>
          <w:spacing w:val="6"/>
          <w:sz w:val="24"/>
          <w:szCs w:val="24"/>
        </w:rPr>
        <w:t>Colectarea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apelor</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uzate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tehnologice</w:t>
      </w:r>
      <w:proofErr w:type="spellEnd"/>
      <w:r w:rsidRPr="00E50E93">
        <w:rPr>
          <w:rFonts w:ascii="Arial" w:hAnsi="Arial" w:cs="Arial"/>
          <w:spacing w:val="6"/>
          <w:sz w:val="24"/>
          <w:szCs w:val="24"/>
        </w:rPr>
        <w:t xml:space="preserve"> se face </w:t>
      </w:r>
      <w:proofErr w:type="spellStart"/>
      <w:r w:rsidRPr="00E50E93">
        <w:rPr>
          <w:rFonts w:ascii="Arial" w:hAnsi="Arial" w:cs="Arial"/>
          <w:spacing w:val="6"/>
          <w:sz w:val="24"/>
          <w:szCs w:val="24"/>
        </w:rPr>
        <w:t>prin</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rețeaua</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canalizare</w:t>
      </w:r>
      <w:proofErr w:type="spellEnd"/>
      <w:r w:rsidRPr="00E50E93">
        <w:rPr>
          <w:rFonts w:ascii="Arial" w:hAnsi="Arial" w:cs="Arial"/>
          <w:spacing w:val="6"/>
          <w:sz w:val="24"/>
          <w:szCs w:val="24"/>
        </w:rPr>
        <w:t xml:space="preserve"> a </w:t>
      </w:r>
      <w:proofErr w:type="spellStart"/>
      <w:r w:rsidRPr="00E50E93">
        <w:rPr>
          <w:rFonts w:ascii="Arial" w:hAnsi="Arial" w:cs="Arial"/>
          <w:spacing w:val="6"/>
          <w:sz w:val="24"/>
          <w:szCs w:val="24"/>
        </w:rPr>
        <w:t>localității</w:t>
      </w:r>
      <w:proofErr w:type="spellEnd"/>
      <w:r w:rsidRPr="00E50E93">
        <w:rPr>
          <w:rFonts w:ascii="Arial" w:hAnsi="Arial" w:cs="Arial"/>
          <w:spacing w:val="6"/>
          <w:sz w:val="24"/>
          <w:szCs w:val="24"/>
        </w:rPr>
        <w:t>.</w:t>
      </w:r>
    </w:p>
    <w:p w14:paraId="7083F267" w14:textId="77777777"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sidRPr="00E50E93">
        <w:rPr>
          <w:rFonts w:ascii="Arial" w:hAnsi="Arial" w:cs="Arial"/>
          <w:spacing w:val="6"/>
          <w:sz w:val="24"/>
          <w:szCs w:val="24"/>
        </w:rPr>
        <w:t>Există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dotare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produse</w:t>
      </w:r>
      <w:proofErr w:type="spellEnd"/>
      <w:r w:rsidRPr="00E50E93">
        <w:rPr>
          <w:rFonts w:ascii="Arial" w:hAnsi="Arial" w:cs="Arial"/>
          <w:spacing w:val="6"/>
          <w:sz w:val="24"/>
          <w:szCs w:val="24"/>
        </w:rPr>
        <w:t xml:space="preserve"> biocide </w:t>
      </w:r>
      <w:proofErr w:type="spellStart"/>
      <w:r w:rsidRPr="00E50E93">
        <w:rPr>
          <w:rFonts w:ascii="Arial" w:hAnsi="Arial" w:cs="Arial"/>
          <w:spacing w:val="6"/>
          <w:sz w:val="24"/>
          <w:szCs w:val="24"/>
        </w:rPr>
        <w:t>avizate</w:t>
      </w:r>
      <w:proofErr w:type="spellEnd"/>
      <w:r w:rsidRPr="00E50E93">
        <w:rPr>
          <w:rFonts w:ascii="Arial" w:hAnsi="Arial" w:cs="Arial"/>
          <w:spacing w:val="6"/>
          <w:sz w:val="24"/>
          <w:szCs w:val="24"/>
        </w:rPr>
        <w:t xml:space="preserve"> de MS (TP 2, TP 4), </w:t>
      </w:r>
      <w:proofErr w:type="spellStart"/>
      <w:r w:rsidRPr="00E50E93">
        <w:rPr>
          <w:rFonts w:ascii="Arial" w:hAnsi="Arial" w:cs="Arial"/>
          <w:spacing w:val="6"/>
          <w:sz w:val="24"/>
          <w:szCs w:val="24"/>
        </w:rPr>
        <w:t>detergenți</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uz</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alimentar</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materiale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ustensile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specifice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efectuării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operațiunilor</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curățenie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dezinfecție</w:t>
      </w:r>
      <w:proofErr w:type="spellEnd"/>
      <w:r w:rsidRPr="00E50E93">
        <w:rPr>
          <w:rFonts w:ascii="Arial" w:hAnsi="Arial" w:cs="Arial"/>
          <w:spacing w:val="6"/>
          <w:sz w:val="24"/>
          <w:szCs w:val="24"/>
        </w:rPr>
        <w:t>.</w:t>
      </w:r>
    </w:p>
    <w:p w14:paraId="10F75C2C" w14:textId="4D56EFA2" w:rsidR="008D4286" w:rsidRPr="00E50E93" w:rsidRDefault="008D4286" w:rsidP="008D4286">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sidRPr="00E50E93">
        <w:rPr>
          <w:rFonts w:ascii="Arial" w:hAnsi="Arial" w:cs="Arial"/>
          <w:spacing w:val="6"/>
          <w:sz w:val="24"/>
          <w:szCs w:val="24"/>
        </w:rPr>
        <w:t>Unitatea</w:t>
      </w:r>
      <w:proofErr w:type="spellEnd"/>
      <w:r w:rsidRPr="00E50E93">
        <w:rPr>
          <w:rFonts w:ascii="Arial" w:hAnsi="Arial" w:cs="Arial"/>
          <w:spacing w:val="6"/>
          <w:sz w:val="24"/>
          <w:szCs w:val="24"/>
        </w:rPr>
        <w:t xml:space="preserve"> are </w:t>
      </w:r>
      <w:proofErr w:type="spellStart"/>
      <w:r w:rsidRPr="00E50E93">
        <w:rPr>
          <w:rFonts w:ascii="Arial" w:hAnsi="Arial" w:cs="Arial"/>
          <w:spacing w:val="6"/>
          <w:sz w:val="24"/>
          <w:szCs w:val="24"/>
        </w:rPr>
        <w:t>încheiat</w:t>
      </w:r>
      <w:proofErr w:type="spellEnd"/>
      <w:r w:rsidRPr="00E50E93">
        <w:rPr>
          <w:rFonts w:ascii="Arial" w:hAnsi="Arial" w:cs="Arial"/>
          <w:spacing w:val="6"/>
          <w:sz w:val="24"/>
          <w:szCs w:val="24"/>
        </w:rPr>
        <w:t xml:space="preserve"> Contract de </w:t>
      </w:r>
      <w:proofErr w:type="spellStart"/>
      <w:r>
        <w:rPr>
          <w:rFonts w:ascii="Arial" w:hAnsi="Arial" w:cs="Arial"/>
          <w:spacing w:val="6"/>
          <w:sz w:val="24"/>
          <w:szCs w:val="24"/>
        </w:rPr>
        <w:t>prestări</w:t>
      </w:r>
      <w:proofErr w:type="spellEnd"/>
      <w:r>
        <w:rPr>
          <w:rFonts w:ascii="Arial" w:hAnsi="Arial" w:cs="Arial"/>
          <w:spacing w:val="6"/>
          <w:sz w:val="24"/>
          <w:szCs w:val="24"/>
        </w:rPr>
        <w:t xml:space="preserve"> </w:t>
      </w:r>
      <w:proofErr w:type="spellStart"/>
      <w:r>
        <w:rPr>
          <w:rFonts w:ascii="Arial" w:hAnsi="Arial" w:cs="Arial"/>
          <w:spacing w:val="6"/>
          <w:sz w:val="24"/>
          <w:szCs w:val="24"/>
        </w:rPr>
        <w:t>servicii</w:t>
      </w:r>
      <w:proofErr w:type="spellEnd"/>
      <w:r>
        <w:rPr>
          <w:rFonts w:ascii="Arial" w:hAnsi="Arial" w:cs="Arial"/>
          <w:spacing w:val="6"/>
          <w:sz w:val="24"/>
          <w:szCs w:val="24"/>
        </w:rPr>
        <w:t xml:space="preserve"> </w:t>
      </w:r>
      <w:r w:rsidRPr="00E50E93">
        <w:rPr>
          <w:rFonts w:ascii="Arial" w:hAnsi="Arial" w:cs="Arial"/>
          <w:spacing w:val="6"/>
          <w:sz w:val="24"/>
          <w:szCs w:val="24"/>
        </w:rPr>
        <w:t>cu</w:t>
      </w:r>
      <w:r w:rsidR="005C2367">
        <w:rPr>
          <w:rFonts w:ascii="Arial" w:hAnsi="Arial" w:cs="Arial"/>
          <w:spacing w:val="6"/>
          <w:sz w:val="24"/>
          <w:szCs w:val="24"/>
        </w:rPr>
        <w:t xml:space="preserve"> un</w:t>
      </w:r>
      <w:r w:rsidRPr="00E50E93">
        <w:rPr>
          <w:rFonts w:ascii="Arial" w:hAnsi="Arial" w:cs="Arial"/>
          <w:spacing w:val="6"/>
          <w:sz w:val="24"/>
          <w:szCs w:val="24"/>
        </w:rPr>
        <w:t xml:space="preserve"> o</w:t>
      </w:r>
      <w:r>
        <w:rPr>
          <w:rFonts w:ascii="Arial" w:hAnsi="Arial" w:cs="Arial"/>
          <w:spacing w:val="6"/>
          <w:sz w:val="24"/>
          <w:szCs w:val="24"/>
        </w:rPr>
        <w:t xml:space="preserve">perator economic </w:t>
      </w:r>
      <w:proofErr w:type="spellStart"/>
      <w:r>
        <w:rPr>
          <w:rFonts w:ascii="Arial" w:hAnsi="Arial" w:cs="Arial"/>
          <w:spacing w:val="6"/>
          <w:sz w:val="24"/>
          <w:szCs w:val="24"/>
        </w:rPr>
        <w:t>autorizat</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vederea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efectuării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operațiunilor</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dezinsecție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deratizare</w:t>
      </w:r>
      <w:proofErr w:type="spellEnd"/>
      <w:r w:rsidRPr="00E50E93">
        <w:rPr>
          <w:rFonts w:ascii="Arial" w:hAnsi="Arial" w:cs="Arial"/>
          <w:spacing w:val="6"/>
          <w:sz w:val="24"/>
          <w:szCs w:val="24"/>
        </w:rPr>
        <w:t xml:space="preserve">. Ultima </w:t>
      </w:r>
      <w:proofErr w:type="spellStart"/>
      <w:r w:rsidRPr="00E50E93">
        <w:rPr>
          <w:rFonts w:ascii="Arial" w:hAnsi="Arial" w:cs="Arial"/>
          <w:spacing w:val="6"/>
          <w:sz w:val="24"/>
          <w:szCs w:val="24"/>
        </w:rPr>
        <w:t>intervenție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pentru</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operațiunile</w:t>
      </w:r>
      <w:proofErr w:type="spellEnd"/>
      <w:r w:rsidRPr="00E50E93">
        <w:rPr>
          <w:rFonts w:ascii="Arial" w:hAnsi="Arial" w:cs="Arial"/>
          <w:spacing w:val="6"/>
          <w:sz w:val="24"/>
          <w:szCs w:val="24"/>
        </w:rPr>
        <w:t xml:space="preserve"> DDD a </w:t>
      </w:r>
      <w:proofErr w:type="spellStart"/>
      <w:r w:rsidRPr="00E50E93">
        <w:rPr>
          <w:rFonts w:ascii="Arial" w:hAnsi="Arial" w:cs="Arial"/>
          <w:spacing w:val="6"/>
          <w:sz w:val="24"/>
          <w:szCs w:val="24"/>
        </w:rPr>
        <w:t>fost</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realizată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w:t>
      </w:r>
      <w:proofErr w:type="spellEnd"/>
      <w:r>
        <w:rPr>
          <w:rFonts w:ascii="Arial" w:hAnsi="Arial" w:cs="Arial"/>
          <w:spacing w:val="6"/>
          <w:sz w:val="24"/>
          <w:szCs w:val="24"/>
        </w:rPr>
        <w:t xml:space="preserve"> luna </w:t>
      </w:r>
      <w:proofErr w:type="spellStart"/>
      <w:r>
        <w:rPr>
          <w:rFonts w:ascii="Arial" w:hAnsi="Arial" w:cs="Arial"/>
          <w:spacing w:val="6"/>
          <w:sz w:val="24"/>
          <w:szCs w:val="24"/>
        </w:rPr>
        <w:t>iunie</w:t>
      </w:r>
      <w:proofErr w:type="spellEnd"/>
      <w:r>
        <w:rPr>
          <w:rFonts w:ascii="Arial" w:hAnsi="Arial" w:cs="Arial"/>
          <w:spacing w:val="6"/>
          <w:sz w:val="24"/>
          <w:szCs w:val="24"/>
        </w:rPr>
        <w:t xml:space="preserve">, conform </w:t>
      </w:r>
      <w:proofErr w:type="spellStart"/>
      <w:r>
        <w:rPr>
          <w:rFonts w:ascii="Arial" w:hAnsi="Arial" w:cs="Arial"/>
          <w:spacing w:val="6"/>
          <w:sz w:val="24"/>
          <w:szCs w:val="24"/>
        </w:rPr>
        <w:t>procesului</w:t>
      </w:r>
      <w:proofErr w:type="spellEnd"/>
      <w:r w:rsidRPr="00E50E93">
        <w:rPr>
          <w:rFonts w:ascii="Arial" w:hAnsi="Arial" w:cs="Arial"/>
          <w:spacing w:val="6"/>
          <w:sz w:val="24"/>
          <w:szCs w:val="24"/>
        </w:rPr>
        <w:t xml:space="preserve">-verbal de </w:t>
      </w:r>
      <w:proofErr w:type="spellStart"/>
      <w:r w:rsidRPr="00E50E93">
        <w:rPr>
          <w:rFonts w:ascii="Arial" w:hAnsi="Arial" w:cs="Arial"/>
          <w:spacing w:val="6"/>
          <w:sz w:val="24"/>
          <w:szCs w:val="24"/>
        </w:rPr>
        <w:t>prestare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re</w:t>
      </w:r>
      <w:r>
        <w:rPr>
          <w:rFonts w:ascii="Arial" w:hAnsi="Arial" w:cs="Arial"/>
          <w:spacing w:val="6"/>
          <w:sz w:val="24"/>
          <w:szCs w:val="24"/>
        </w:rPr>
        <w:t>cepție</w:t>
      </w:r>
      <w:proofErr w:type="spellEnd"/>
      <w:r>
        <w:rPr>
          <w:rFonts w:ascii="Arial" w:hAnsi="Arial" w:cs="Arial"/>
          <w:spacing w:val="6"/>
          <w:sz w:val="24"/>
          <w:szCs w:val="24"/>
        </w:rPr>
        <w:t xml:space="preserve"> </w:t>
      </w:r>
      <w:proofErr w:type="spellStart"/>
      <w:r>
        <w:rPr>
          <w:rFonts w:ascii="Arial" w:hAnsi="Arial" w:cs="Arial"/>
          <w:spacing w:val="6"/>
          <w:sz w:val="24"/>
          <w:szCs w:val="24"/>
        </w:rPr>
        <w:t>încheiat</w:t>
      </w:r>
      <w:proofErr w:type="spellEnd"/>
      <w:r>
        <w:rPr>
          <w:rFonts w:ascii="Arial" w:hAnsi="Arial" w:cs="Arial"/>
          <w:spacing w:val="6"/>
          <w:sz w:val="24"/>
          <w:szCs w:val="24"/>
        </w:rPr>
        <w:t xml:space="preserve"> </w:t>
      </w:r>
      <w:proofErr w:type="spellStart"/>
      <w:r>
        <w:rPr>
          <w:rFonts w:ascii="Arial" w:hAnsi="Arial" w:cs="Arial"/>
          <w:spacing w:val="6"/>
          <w:sz w:val="24"/>
          <w:szCs w:val="24"/>
        </w:rPr>
        <w:t>în</w:t>
      </w:r>
      <w:proofErr w:type="spellEnd"/>
      <w:r>
        <w:rPr>
          <w:rFonts w:ascii="Arial" w:hAnsi="Arial" w:cs="Arial"/>
          <w:spacing w:val="6"/>
          <w:sz w:val="24"/>
          <w:szCs w:val="24"/>
        </w:rPr>
        <w:t xml:space="preserve"> data de 12.06</w:t>
      </w:r>
      <w:r w:rsidRPr="00E50E93">
        <w:rPr>
          <w:rFonts w:ascii="Arial" w:hAnsi="Arial" w:cs="Arial"/>
          <w:spacing w:val="6"/>
          <w:sz w:val="24"/>
          <w:szCs w:val="24"/>
        </w:rPr>
        <w:t>.2026.</w:t>
      </w:r>
    </w:p>
    <w:p w14:paraId="654AA3D6" w14:textId="77777777" w:rsidR="005C2367" w:rsidRDefault="008D4286" w:rsidP="005C2367">
      <w:pPr>
        <w:tabs>
          <w:tab w:val="left" w:pos="0"/>
        </w:tabs>
        <w:spacing w:line="276" w:lineRule="auto"/>
        <w:jc w:val="both"/>
        <w:rPr>
          <w:rFonts w:ascii="Arial" w:hAnsi="Arial" w:cs="Arial"/>
          <w:spacing w:val="6"/>
          <w:sz w:val="24"/>
          <w:szCs w:val="24"/>
        </w:rPr>
      </w:pPr>
      <w:r w:rsidRPr="00E50E93">
        <w:rPr>
          <w:rFonts w:ascii="Arial" w:hAnsi="Arial" w:cs="Arial"/>
          <w:spacing w:val="6"/>
          <w:sz w:val="24"/>
          <w:szCs w:val="24"/>
        </w:rPr>
        <w:tab/>
      </w:r>
      <w:proofErr w:type="spellStart"/>
      <w:r w:rsidRPr="00E50E93">
        <w:rPr>
          <w:rFonts w:ascii="Arial" w:hAnsi="Arial" w:cs="Arial"/>
          <w:spacing w:val="6"/>
          <w:sz w:val="24"/>
          <w:szCs w:val="24"/>
        </w:rPr>
        <w:t>Unitatea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este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deservită</w:t>
      </w:r>
      <w:proofErr w:type="spellEnd"/>
      <w:r w:rsidRPr="00E50E93">
        <w:rPr>
          <w:rFonts w:ascii="Arial" w:hAnsi="Arial" w:cs="Arial"/>
          <w:spacing w:val="6"/>
          <w:sz w:val="24"/>
          <w:szCs w:val="24"/>
        </w:rPr>
        <w:t xml:space="preserve"> de 10 </w:t>
      </w:r>
      <w:proofErr w:type="spellStart"/>
      <w:r w:rsidRPr="00E50E93">
        <w:rPr>
          <w:rFonts w:ascii="Arial" w:hAnsi="Arial" w:cs="Arial"/>
          <w:spacing w:val="6"/>
          <w:sz w:val="24"/>
          <w:szCs w:val="24"/>
        </w:rPr>
        <w:t>angajați</w:t>
      </w:r>
      <w:proofErr w:type="spellEnd"/>
      <w:r w:rsidRPr="00E50E93">
        <w:rPr>
          <w:rFonts w:ascii="Arial" w:hAnsi="Arial" w:cs="Arial"/>
          <w:spacing w:val="6"/>
          <w:sz w:val="24"/>
          <w:szCs w:val="24"/>
        </w:rPr>
        <w:t xml:space="preserve"> care fac </w:t>
      </w:r>
      <w:proofErr w:type="spellStart"/>
      <w:r w:rsidRPr="00E50E93">
        <w:rPr>
          <w:rFonts w:ascii="Arial" w:hAnsi="Arial" w:cs="Arial"/>
          <w:spacing w:val="6"/>
          <w:sz w:val="24"/>
          <w:szCs w:val="24"/>
        </w:rPr>
        <w:t>dovada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controlului</w:t>
      </w:r>
      <w:proofErr w:type="spellEnd"/>
      <w:r w:rsidRPr="00E50E93">
        <w:rPr>
          <w:rFonts w:ascii="Arial" w:hAnsi="Arial" w:cs="Arial"/>
          <w:spacing w:val="6"/>
          <w:sz w:val="24"/>
          <w:szCs w:val="24"/>
        </w:rPr>
        <w:t xml:space="preserve"> medical periodic (</w:t>
      </w:r>
      <w:proofErr w:type="spellStart"/>
      <w:r w:rsidRPr="00E50E93">
        <w:rPr>
          <w:rFonts w:ascii="Arial" w:hAnsi="Arial" w:cs="Arial"/>
          <w:spacing w:val="6"/>
          <w:sz w:val="24"/>
          <w:szCs w:val="24"/>
        </w:rPr>
        <w:t>fișe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apti</w:t>
      </w:r>
      <w:r>
        <w:rPr>
          <w:rFonts w:ascii="Arial" w:hAnsi="Arial" w:cs="Arial"/>
          <w:spacing w:val="6"/>
          <w:sz w:val="24"/>
          <w:szCs w:val="24"/>
        </w:rPr>
        <w:t>tudini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întocmite</w:t>
      </w:r>
      <w:proofErr w:type="spellEnd"/>
      <w:r w:rsidRPr="00E50E93">
        <w:rPr>
          <w:rFonts w:ascii="Arial" w:hAnsi="Arial" w:cs="Arial"/>
          <w:spacing w:val="6"/>
          <w:sz w:val="24"/>
          <w:szCs w:val="24"/>
        </w:rPr>
        <w:t xml:space="preserve"> de medic</w:t>
      </w:r>
      <w:r w:rsidR="005C2367">
        <w:rPr>
          <w:rFonts w:ascii="Arial" w:hAnsi="Arial" w:cs="Arial"/>
          <w:spacing w:val="6"/>
          <w:sz w:val="24"/>
          <w:szCs w:val="24"/>
        </w:rPr>
        <w:t xml:space="preserve"> de</w:t>
      </w:r>
      <w:r w:rsidRPr="00E50E93">
        <w:rPr>
          <w:rFonts w:ascii="Arial" w:hAnsi="Arial" w:cs="Arial"/>
          <w:spacing w:val="6"/>
          <w:sz w:val="24"/>
          <w:szCs w:val="24"/>
        </w:rPr>
        <w:t xml:space="preserve"> </w:t>
      </w:r>
      <w:proofErr w:type="spellStart"/>
      <w:r w:rsidRPr="00E50E93">
        <w:rPr>
          <w:rFonts w:ascii="Arial" w:hAnsi="Arial" w:cs="Arial"/>
          <w:spacing w:val="6"/>
          <w:sz w:val="24"/>
          <w:szCs w:val="24"/>
        </w:rPr>
        <w:t>medic</w:t>
      </w:r>
      <w:r>
        <w:rPr>
          <w:rFonts w:ascii="Arial" w:hAnsi="Arial" w:cs="Arial"/>
          <w:spacing w:val="6"/>
          <w:sz w:val="24"/>
          <w:szCs w:val="24"/>
        </w:rPr>
        <w:t>ina</w:t>
      </w:r>
      <w:proofErr w:type="spellEnd"/>
      <w:r>
        <w:rPr>
          <w:rFonts w:ascii="Arial" w:hAnsi="Arial" w:cs="Arial"/>
          <w:spacing w:val="6"/>
          <w:sz w:val="24"/>
          <w:szCs w:val="24"/>
        </w:rPr>
        <w:t xml:space="preserve"> </w:t>
      </w:r>
      <w:proofErr w:type="spellStart"/>
      <w:r>
        <w:rPr>
          <w:rFonts w:ascii="Arial" w:hAnsi="Arial" w:cs="Arial"/>
          <w:spacing w:val="6"/>
          <w:sz w:val="24"/>
          <w:szCs w:val="24"/>
        </w:rPr>
        <w:t>muncii</w:t>
      </w:r>
      <w:proofErr w:type="spellEnd"/>
      <w:r>
        <w:rPr>
          <w:rFonts w:ascii="Arial" w:hAnsi="Arial" w:cs="Arial"/>
          <w:spacing w:val="6"/>
          <w:sz w:val="24"/>
          <w:szCs w:val="24"/>
        </w:rPr>
        <w:t xml:space="preserve">), </w:t>
      </w:r>
      <w:proofErr w:type="spellStart"/>
      <w:r>
        <w:rPr>
          <w:rFonts w:ascii="Arial" w:hAnsi="Arial" w:cs="Arial"/>
          <w:spacing w:val="6"/>
          <w:sz w:val="24"/>
          <w:szCs w:val="24"/>
        </w:rPr>
        <w:t>respectându</w:t>
      </w:r>
      <w:proofErr w:type="spellEnd"/>
      <w:r>
        <w:rPr>
          <w:rFonts w:ascii="Arial" w:hAnsi="Arial" w:cs="Arial"/>
          <w:spacing w:val="6"/>
          <w:sz w:val="24"/>
          <w:szCs w:val="24"/>
        </w:rPr>
        <w:t xml:space="preserve">-se </w:t>
      </w:r>
      <w:proofErr w:type="spellStart"/>
      <w:r>
        <w:rPr>
          <w:rFonts w:ascii="Arial" w:hAnsi="Arial" w:cs="Arial"/>
          <w:spacing w:val="6"/>
          <w:sz w:val="24"/>
          <w:szCs w:val="24"/>
        </w:rPr>
        <w:t>prevederile</w:t>
      </w:r>
      <w:proofErr w:type="spellEnd"/>
      <w:r>
        <w:rPr>
          <w:rFonts w:ascii="Arial" w:hAnsi="Arial" w:cs="Arial"/>
          <w:spacing w:val="6"/>
          <w:sz w:val="24"/>
          <w:szCs w:val="24"/>
        </w:rPr>
        <w:t xml:space="preserve"> </w:t>
      </w:r>
      <w:r w:rsidRPr="00E50E93">
        <w:rPr>
          <w:rFonts w:ascii="Arial" w:hAnsi="Arial" w:cs="Arial"/>
          <w:spacing w:val="6"/>
          <w:sz w:val="24"/>
          <w:szCs w:val="24"/>
        </w:rPr>
        <w:t xml:space="preserve">H.G. nr. 355/2007 cu </w:t>
      </w:r>
      <w:proofErr w:type="spellStart"/>
      <w:r w:rsidRPr="00E50E93">
        <w:rPr>
          <w:rFonts w:ascii="Arial" w:hAnsi="Arial" w:cs="Arial"/>
          <w:spacing w:val="6"/>
          <w:sz w:val="24"/>
          <w:szCs w:val="24"/>
        </w:rPr>
        <w:t>modificările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și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completările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ulterioare</w:t>
      </w:r>
      <w:proofErr w:type="spellEnd"/>
      <w:r w:rsidR="005C2367">
        <w:rPr>
          <w:rFonts w:ascii="Arial" w:hAnsi="Arial" w:cs="Arial"/>
          <w:spacing w:val="6"/>
          <w:sz w:val="24"/>
          <w:szCs w:val="24"/>
        </w:rPr>
        <w:t>.</w:t>
      </w:r>
    </w:p>
    <w:p w14:paraId="1B1112D7" w14:textId="1155CF95" w:rsidR="003A5904" w:rsidRPr="00DC056B" w:rsidRDefault="008D4286" w:rsidP="00DC056B">
      <w:pPr>
        <w:tabs>
          <w:tab w:val="left" w:pos="0"/>
        </w:tabs>
        <w:spacing w:line="276" w:lineRule="auto"/>
        <w:jc w:val="both"/>
        <w:rPr>
          <w:rFonts w:ascii="Arial" w:eastAsia="Calibri" w:hAnsi="Arial" w:cs="Arial"/>
          <w:b/>
          <w:bCs/>
          <w:sz w:val="24"/>
          <w:szCs w:val="24"/>
        </w:rPr>
      </w:pPr>
      <w:proofErr w:type="spellStart"/>
      <w:r w:rsidRPr="00E50E93">
        <w:rPr>
          <w:rFonts w:ascii="Arial" w:hAnsi="Arial" w:cs="Arial"/>
          <w:spacing w:val="6"/>
          <w:sz w:val="24"/>
          <w:szCs w:val="24"/>
        </w:rPr>
        <w:t>Personalul</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angajat</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poartă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echipament</w:t>
      </w:r>
      <w:proofErr w:type="spellEnd"/>
      <w:r w:rsidRPr="00E50E93">
        <w:rPr>
          <w:rFonts w:ascii="Arial" w:hAnsi="Arial" w:cs="Arial"/>
          <w:spacing w:val="6"/>
          <w:sz w:val="24"/>
          <w:szCs w:val="24"/>
        </w:rPr>
        <w:t xml:space="preserve"> de </w:t>
      </w:r>
      <w:proofErr w:type="spellStart"/>
      <w:r w:rsidRPr="00E50E93">
        <w:rPr>
          <w:rFonts w:ascii="Arial" w:hAnsi="Arial" w:cs="Arial"/>
          <w:spacing w:val="6"/>
          <w:sz w:val="24"/>
          <w:szCs w:val="24"/>
        </w:rPr>
        <w:t>protecție</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sanitară</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pentru</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manipularea</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alimentului</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întreținut</w:t>
      </w:r>
      <w:proofErr w:type="spellEnd"/>
      <w:r w:rsidRPr="00E50E93">
        <w:rPr>
          <w:rFonts w:ascii="Arial" w:hAnsi="Arial" w:cs="Arial"/>
          <w:spacing w:val="6"/>
          <w:sz w:val="24"/>
          <w:szCs w:val="24"/>
        </w:rPr>
        <w:t xml:space="preserve"> </w:t>
      </w:r>
      <w:proofErr w:type="spellStart"/>
      <w:r w:rsidRPr="00E50E93">
        <w:rPr>
          <w:rFonts w:ascii="Arial" w:hAnsi="Arial" w:cs="Arial"/>
          <w:spacing w:val="6"/>
          <w:sz w:val="24"/>
          <w:szCs w:val="24"/>
        </w:rPr>
        <w:t>corespunzător</w:t>
      </w:r>
      <w:proofErr w:type="spellEnd"/>
      <w:r w:rsidR="005C2367">
        <w:rPr>
          <w:rFonts w:ascii="Arial" w:hAnsi="Arial" w:cs="Arial"/>
          <w:spacing w:val="6"/>
          <w:sz w:val="24"/>
          <w:szCs w:val="24"/>
        </w:rPr>
        <w:t>.</w:t>
      </w:r>
    </w:p>
    <w:p w14:paraId="790C80F8" w14:textId="77777777" w:rsidR="00415018" w:rsidRPr="00415018" w:rsidRDefault="00415018" w:rsidP="00731DAB">
      <w:pPr>
        <w:tabs>
          <w:tab w:val="left" w:pos="360"/>
        </w:tabs>
        <w:spacing w:after="0" w:line="276" w:lineRule="auto"/>
        <w:jc w:val="both"/>
        <w:rPr>
          <w:rFonts w:ascii="Arial" w:eastAsia="Calibri" w:hAnsi="Arial" w:cs="Arial"/>
          <w:sz w:val="24"/>
          <w:szCs w:val="24"/>
          <w:lang w:val="ro-RO"/>
        </w:rPr>
      </w:pPr>
      <w:r w:rsidRPr="00415018">
        <w:rPr>
          <w:rFonts w:ascii="Arial" w:eastAsia="Times New Roman" w:hAnsi="Arial" w:cs="Arial"/>
          <w:sz w:val="24"/>
          <w:szCs w:val="24"/>
          <w:lang w:val="ro-RO"/>
        </w:rPr>
        <w:t xml:space="preserve">     Precizăm faptul că, în cadrul acţiunilor de control, în cazul identificării de </w:t>
      </w:r>
      <w:r w:rsidRPr="00415018">
        <w:rPr>
          <w:rFonts w:ascii="Arial" w:eastAsia="Calibri" w:hAnsi="Arial" w:cs="Arial"/>
          <w:sz w:val="24"/>
          <w:szCs w:val="24"/>
          <w:lang w:val="ro-RO"/>
        </w:rPr>
        <w:t>neconformităţi, inspectorii sanitari au informat Inspecția Sanitară de Stat din cadrul Ministerului Sănătății care a transmis adrese direcţiilor de sănătate publică în a căror arie teritorială își are sediul/punctul de lucru, producătorul/distribuitorul/persoana responsabilă de punerea pe piată a produselor neconforme, în vederea dispunerii măsurilor legale care se impun.</w:t>
      </w:r>
    </w:p>
    <w:p w14:paraId="461B0005" w14:textId="77777777" w:rsidR="00B10B58" w:rsidRPr="00EA4030" w:rsidRDefault="00B10B58" w:rsidP="00731DAB">
      <w:pPr>
        <w:spacing w:after="0" w:line="276" w:lineRule="auto"/>
        <w:jc w:val="both"/>
        <w:rPr>
          <w:rFonts w:ascii="Arial" w:eastAsia="Times New Roman" w:hAnsi="Arial" w:cs="Arial"/>
          <w:sz w:val="24"/>
          <w:szCs w:val="24"/>
          <w:lang w:val="ro-RO"/>
        </w:rPr>
      </w:pPr>
    </w:p>
    <w:p w14:paraId="06262A10" w14:textId="77777777" w:rsidR="00AA72E8" w:rsidRPr="008F377C" w:rsidRDefault="00AA72E8" w:rsidP="00980FF7">
      <w:pPr>
        <w:spacing w:after="0" w:line="276" w:lineRule="auto"/>
        <w:jc w:val="center"/>
        <w:rPr>
          <w:rFonts w:ascii="Arial" w:hAnsi="Arial" w:cs="Arial"/>
          <w:sz w:val="24"/>
          <w:szCs w:val="24"/>
          <w:lang w:val="ro-RO"/>
        </w:rPr>
      </w:pPr>
    </w:p>
    <w:p w14:paraId="012862B6" w14:textId="77777777" w:rsidR="006D0476" w:rsidRDefault="006D0476" w:rsidP="00731DAB">
      <w:pPr>
        <w:spacing w:after="0" w:line="276" w:lineRule="auto"/>
        <w:jc w:val="both"/>
        <w:rPr>
          <w:rFonts w:ascii="Arial" w:hAnsi="Arial" w:cs="Arial"/>
          <w:sz w:val="24"/>
          <w:szCs w:val="24"/>
          <w:lang w:val="ro-RO"/>
        </w:rPr>
      </w:pPr>
    </w:p>
    <w:p w14:paraId="055F8AC1" w14:textId="77777777" w:rsidR="00EA4030" w:rsidRDefault="00EA4030" w:rsidP="00731DAB">
      <w:pPr>
        <w:spacing w:after="0" w:line="276" w:lineRule="auto"/>
        <w:jc w:val="both"/>
        <w:rPr>
          <w:rFonts w:ascii="Arial" w:hAnsi="Arial" w:cs="Arial"/>
          <w:sz w:val="24"/>
          <w:szCs w:val="24"/>
          <w:lang w:val="ro-RO"/>
        </w:rPr>
      </w:pPr>
    </w:p>
    <w:p w14:paraId="3D5ACF27" w14:textId="77777777" w:rsidR="00EA4030" w:rsidRDefault="00EA4030" w:rsidP="00731DAB">
      <w:pPr>
        <w:spacing w:after="0" w:line="276" w:lineRule="auto"/>
        <w:jc w:val="both"/>
        <w:rPr>
          <w:rFonts w:ascii="Arial" w:hAnsi="Arial" w:cs="Arial"/>
          <w:sz w:val="24"/>
          <w:szCs w:val="24"/>
          <w:lang w:val="ro-RO"/>
        </w:rPr>
      </w:pPr>
    </w:p>
    <w:p w14:paraId="5FC9E39D" w14:textId="77777777" w:rsidR="00EA4030" w:rsidRDefault="00EA4030" w:rsidP="00731DAB">
      <w:pPr>
        <w:spacing w:after="0" w:line="276" w:lineRule="auto"/>
        <w:jc w:val="both"/>
        <w:rPr>
          <w:rFonts w:ascii="Arial" w:hAnsi="Arial" w:cs="Arial"/>
          <w:sz w:val="24"/>
          <w:szCs w:val="24"/>
          <w:lang w:val="ro-RO"/>
        </w:rPr>
      </w:pPr>
    </w:p>
    <w:p w14:paraId="5F2DF3D2" w14:textId="77777777" w:rsidR="00EA4030" w:rsidRDefault="00EA4030" w:rsidP="00731DAB">
      <w:pPr>
        <w:spacing w:after="0" w:line="276" w:lineRule="auto"/>
        <w:jc w:val="both"/>
        <w:rPr>
          <w:rFonts w:ascii="Arial" w:hAnsi="Arial" w:cs="Arial"/>
          <w:sz w:val="24"/>
          <w:szCs w:val="24"/>
          <w:lang w:val="ro-RO"/>
        </w:rPr>
      </w:pPr>
    </w:p>
    <w:p w14:paraId="00EFADD0" w14:textId="77777777" w:rsidR="00EA4030" w:rsidRDefault="00EA4030" w:rsidP="00731DAB">
      <w:pPr>
        <w:spacing w:after="0" w:line="276" w:lineRule="auto"/>
        <w:jc w:val="both"/>
        <w:rPr>
          <w:rFonts w:ascii="Arial" w:hAnsi="Arial" w:cs="Arial"/>
          <w:sz w:val="24"/>
          <w:szCs w:val="24"/>
          <w:lang w:val="ro-RO"/>
        </w:rPr>
      </w:pPr>
    </w:p>
    <w:p w14:paraId="05EBB4F8" w14:textId="77777777" w:rsidR="00EA4030" w:rsidRDefault="00EA4030" w:rsidP="00731DAB">
      <w:pPr>
        <w:spacing w:after="0" w:line="276" w:lineRule="auto"/>
        <w:jc w:val="both"/>
        <w:rPr>
          <w:rFonts w:ascii="Arial" w:hAnsi="Arial" w:cs="Arial"/>
          <w:sz w:val="24"/>
          <w:szCs w:val="24"/>
          <w:lang w:val="ro-RO"/>
        </w:rPr>
      </w:pPr>
    </w:p>
    <w:p w14:paraId="5AF684B4" w14:textId="77777777" w:rsidR="00EA4030" w:rsidRDefault="00EA4030" w:rsidP="00731DAB">
      <w:pPr>
        <w:spacing w:after="0" w:line="276" w:lineRule="auto"/>
        <w:jc w:val="both"/>
        <w:rPr>
          <w:rFonts w:ascii="Arial" w:hAnsi="Arial" w:cs="Arial"/>
          <w:sz w:val="24"/>
          <w:szCs w:val="24"/>
          <w:lang w:val="ro-RO"/>
        </w:rPr>
      </w:pPr>
    </w:p>
    <w:p w14:paraId="695AC7E5" w14:textId="77777777" w:rsidR="008A5E6B" w:rsidRDefault="008A5E6B" w:rsidP="00731DAB">
      <w:pPr>
        <w:spacing w:after="0" w:line="276" w:lineRule="auto"/>
        <w:jc w:val="both"/>
        <w:rPr>
          <w:rFonts w:ascii="Arial" w:hAnsi="Arial" w:cs="Arial"/>
          <w:sz w:val="24"/>
          <w:szCs w:val="24"/>
          <w:lang w:val="ro-RO"/>
        </w:rPr>
      </w:pPr>
    </w:p>
    <w:p w14:paraId="36F6C6B3" w14:textId="77777777" w:rsidR="008A5E6B" w:rsidRDefault="008A5E6B" w:rsidP="00731DAB">
      <w:pPr>
        <w:spacing w:after="0" w:line="276" w:lineRule="auto"/>
        <w:jc w:val="both"/>
        <w:rPr>
          <w:rFonts w:ascii="Arial" w:hAnsi="Arial" w:cs="Arial"/>
          <w:sz w:val="24"/>
          <w:szCs w:val="24"/>
          <w:lang w:val="ro-RO"/>
        </w:rPr>
      </w:pPr>
    </w:p>
    <w:p w14:paraId="6F81D7A2" w14:textId="77777777" w:rsidR="008A5E6B" w:rsidRDefault="008A5E6B" w:rsidP="00731DAB">
      <w:pPr>
        <w:spacing w:after="0" w:line="276" w:lineRule="auto"/>
        <w:jc w:val="both"/>
        <w:rPr>
          <w:rFonts w:ascii="Arial" w:hAnsi="Arial" w:cs="Arial"/>
          <w:sz w:val="24"/>
          <w:szCs w:val="24"/>
          <w:lang w:val="ro-RO"/>
        </w:rPr>
      </w:pPr>
    </w:p>
    <w:p w14:paraId="52911C3E" w14:textId="77777777" w:rsidR="008A5E6B" w:rsidRDefault="008A5E6B" w:rsidP="00731DAB">
      <w:pPr>
        <w:spacing w:after="0" w:line="276" w:lineRule="auto"/>
        <w:jc w:val="both"/>
        <w:rPr>
          <w:rFonts w:ascii="Arial" w:hAnsi="Arial" w:cs="Arial"/>
          <w:sz w:val="24"/>
          <w:szCs w:val="24"/>
          <w:lang w:val="ro-RO"/>
        </w:rPr>
      </w:pPr>
    </w:p>
    <w:p w14:paraId="15FBE73E" w14:textId="77777777" w:rsidR="008A5E6B" w:rsidRDefault="008A5E6B" w:rsidP="00731DAB">
      <w:pPr>
        <w:spacing w:after="0" w:line="276" w:lineRule="auto"/>
        <w:jc w:val="both"/>
        <w:rPr>
          <w:rFonts w:ascii="Arial" w:hAnsi="Arial" w:cs="Arial"/>
          <w:sz w:val="24"/>
          <w:szCs w:val="24"/>
          <w:lang w:val="ro-RO"/>
        </w:rPr>
      </w:pPr>
    </w:p>
    <w:p w14:paraId="4DF4356F" w14:textId="77777777" w:rsidR="008A5E6B" w:rsidRDefault="008A5E6B" w:rsidP="00731DAB">
      <w:pPr>
        <w:spacing w:after="0" w:line="276" w:lineRule="auto"/>
        <w:jc w:val="both"/>
        <w:rPr>
          <w:rFonts w:ascii="Arial" w:hAnsi="Arial" w:cs="Arial"/>
          <w:sz w:val="24"/>
          <w:szCs w:val="24"/>
          <w:lang w:val="ro-RO"/>
        </w:rPr>
      </w:pPr>
    </w:p>
    <w:p w14:paraId="62432C94" w14:textId="77777777" w:rsidR="008A5E6B" w:rsidRDefault="008A5E6B" w:rsidP="00731DAB">
      <w:pPr>
        <w:spacing w:after="0" w:line="276" w:lineRule="auto"/>
        <w:jc w:val="both"/>
        <w:rPr>
          <w:rFonts w:ascii="Arial" w:hAnsi="Arial" w:cs="Arial"/>
          <w:sz w:val="24"/>
          <w:szCs w:val="24"/>
          <w:lang w:val="ro-RO"/>
        </w:rPr>
      </w:pPr>
    </w:p>
    <w:p w14:paraId="2C97268D" w14:textId="77777777" w:rsidR="008A5E6B" w:rsidRDefault="008A5E6B" w:rsidP="00731DAB">
      <w:pPr>
        <w:spacing w:after="0" w:line="276" w:lineRule="auto"/>
        <w:jc w:val="both"/>
        <w:rPr>
          <w:rFonts w:ascii="Arial" w:hAnsi="Arial" w:cs="Arial"/>
          <w:sz w:val="24"/>
          <w:szCs w:val="24"/>
          <w:lang w:val="ro-RO"/>
        </w:rPr>
      </w:pPr>
    </w:p>
    <w:p w14:paraId="12554E9C" w14:textId="77777777" w:rsidR="00452754" w:rsidRDefault="00452754" w:rsidP="00017985">
      <w:pPr>
        <w:pStyle w:val="Footer"/>
      </w:pPr>
    </w:p>
    <w:p w14:paraId="3E4DD9AA" w14:textId="430E67A9" w:rsidR="00EA4030" w:rsidRDefault="00017985" w:rsidP="00017985">
      <w:pPr>
        <w:spacing w:after="0" w:line="276" w:lineRule="auto"/>
        <w:jc w:val="both"/>
        <w:rPr>
          <w:rFonts w:ascii="Arial" w:hAnsi="Arial" w:cs="Arial"/>
          <w:sz w:val="24"/>
          <w:szCs w:val="24"/>
          <w:lang w:val="ro-RO"/>
        </w:rPr>
      </w:pPr>
      <w:r>
        <w:t xml:space="preserve">                                                                                          </w:t>
      </w:r>
    </w:p>
    <w:p w14:paraId="4BA4144A" w14:textId="77777777" w:rsidR="00B10B58" w:rsidRDefault="00B10B58" w:rsidP="00731DAB">
      <w:pPr>
        <w:spacing w:after="0" w:line="276" w:lineRule="auto"/>
        <w:jc w:val="both"/>
        <w:rPr>
          <w:rFonts w:ascii="Arial" w:hAnsi="Arial" w:cs="Arial"/>
          <w:sz w:val="24"/>
          <w:szCs w:val="24"/>
          <w:lang w:val="ro-RO"/>
        </w:rPr>
      </w:pPr>
    </w:p>
    <w:p w14:paraId="70AB4A4C" w14:textId="77777777" w:rsidR="00B10B58" w:rsidRDefault="00B10B58" w:rsidP="00731DAB">
      <w:pPr>
        <w:spacing w:after="0" w:line="276" w:lineRule="auto"/>
        <w:jc w:val="both"/>
        <w:rPr>
          <w:rFonts w:ascii="Arial" w:hAnsi="Arial" w:cs="Arial"/>
          <w:sz w:val="24"/>
          <w:szCs w:val="24"/>
          <w:lang w:val="ro-RO"/>
        </w:rPr>
      </w:pPr>
    </w:p>
    <w:p w14:paraId="764E49A1" w14:textId="77777777" w:rsidR="00B10B58" w:rsidRDefault="00B10B58" w:rsidP="00731DAB">
      <w:pPr>
        <w:spacing w:after="0" w:line="276" w:lineRule="auto"/>
        <w:jc w:val="both"/>
        <w:rPr>
          <w:rFonts w:ascii="Arial" w:hAnsi="Arial" w:cs="Arial"/>
          <w:sz w:val="24"/>
          <w:szCs w:val="24"/>
          <w:lang w:val="ro-RO"/>
        </w:rPr>
      </w:pPr>
    </w:p>
    <w:p w14:paraId="346BA7CA" w14:textId="77777777" w:rsidR="00B10B58" w:rsidRDefault="00B10B58" w:rsidP="00731DAB">
      <w:pPr>
        <w:spacing w:after="0" w:line="276" w:lineRule="auto"/>
        <w:jc w:val="both"/>
        <w:rPr>
          <w:rFonts w:ascii="Arial" w:hAnsi="Arial" w:cs="Arial"/>
          <w:sz w:val="24"/>
          <w:szCs w:val="24"/>
          <w:lang w:val="ro-RO"/>
        </w:rPr>
      </w:pPr>
    </w:p>
    <w:p w14:paraId="2110C56E" w14:textId="77777777" w:rsidR="00B10B58" w:rsidRDefault="00B10B58" w:rsidP="00731DAB">
      <w:pPr>
        <w:spacing w:after="0" w:line="276" w:lineRule="auto"/>
        <w:jc w:val="both"/>
        <w:rPr>
          <w:rFonts w:ascii="Arial" w:hAnsi="Arial" w:cs="Arial"/>
          <w:sz w:val="24"/>
          <w:szCs w:val="24"/>
          <w:lang w:val="ro-RO"/>
        </w:rPr>
      </w:pPr>
    </w:p>
    <w:p w14:paraId="1B72C6A9" w14:textId="77777777" w:rsidR="00B10B58" w:rsidRDefault="00B10B58" w:rsidP="00731DAB">
      <w:pPr>
        <w:spacing w:after="0" w:line="276" w:lineRule="auto"/>
        <w:jc w:val="both"/>
        <w:rPr>
          <w:rFonts w:ascii="Arial" w:hAnsi="Arial" w:cs="Arial"/>
          <w:sz w:val="24"/>
          <w:szCs w:val="24"/>
          <w:lang w:val="ro-RO"/>
        </w:rPr>
      </w:pPr>
    </w:p>
    <w:p w14:paraId="1D3BEFA1" w14:textId="77777777" w:rsidR="00EA4030" w:rsidRPr="008F377C" w:rsidRDefault="00EA4030" w:rsidP="00731DAB">
      <w:pPr>
        <w:spacing w:after="0" w:line="276" w:lineRule="auto"/>
        <w:jc w:val="both"/>
        <w:rPr>
          <w:rFonts w:ascii="Arial" w:hAnsi="Arial" w:cs="Arial"/>
          <w:sz w:val="24"/>
          <w:szCs w:val="24"/>
          <w:lang w:val="ro-RO"/>
        </w:rPr>
      </w:pPr>
    </w:p>
    <w:sectPr w:rsidR="00EA4030" w:rsidRPr="008F377C" w:rsidSect="008B57E9">
      <w:headerReference w:type="default" r:id="rId8"/>
      <w:footerReference w:type="default" r:id="rId9"/>
      <w:pgSz w:w="12240" w:h="15840"/>
      <w:pgMar w:top="851" w:right="1080" w:bottom="1170" w:left="126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0106" w14:textId="77777777" w:rsidR="003D7C95" w:rsidRDefault="003D7C95" w:rsidP="00AE39A0">
      <w:pPr>
        <w:spacing w:after="0" w:line="240" w:lineRule="auto"/>
      </w:pPr>
      <w:r>
        <w:separator/>
      </w:r>
    </w:p>
  </w:endnote>
  <w:endnote w:type="continuationSeparator" w:id="0">
    <w:p w14:paraId="7022E3BA" w14:textId="77777777" w:rsidR="003D7C95" w:rsidRDefault="003D7C95" w:rsidP="00AE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1"/>
    <w:family w:val="roman"/>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490303"/>
      <w:docPartObj>
        <w:docPartGallery w:val="Page Numbers (Bottom of Page)"/>
        <w:docPartUnique/>
      </w:docPartObj>
    </w:sdtPr>
    <w:sdtEndPr>
      <w:rPr>
        <w:noProof/>
      </w:rPr>
    </w:sdtEndPr>
    <w:sdtContent>
      <w:p w14:paraId="61FA409B" w14:textId="401C1D10" w:rsidR="008F377C" w:rsidRDefault="00017985" w:rsidP="00017985">
        <w:pPr>
          <w:pStyle w:val="Footer"/>
        </w:pPr>
        <w:r>
          <w:t xml:space="preserve">                                                                                 </w:t>
        </w:r>
        <w:r w:rsidR="008F377C">
          <w:fldChar w:fldCharType="begin"/>
        </w:r>
        <w:r w:rsidR="008F377C">
          <w:instrText xml:space="preserve"> PAGE   \* MERGEFORMAT </w:instrText>
        </w:r>
        <w:r w:rsidR="008F377C">
          <w:fldChar w:fldCharType="separate"/>
        </w:r>
        <w:r w:rsidR="00DC0E4F">
          <w:rPr>
            <w:noProof/>
          </w:rPr>
          <w:t>10</w:t>
        </w:r>
        <w:r w:rsidR="008F377C">
          <w:rPr>
            <w:noProof/>
          </w:rPr>
          <w:fldChar w:fldCharType="end"/>
        </w:r>
      </w:p>
    </w:sdtContent>
  </w:sdt>
  <w:p w14:paraId="588D6CB9" w14:textId="77777777" w:rsidR="008F377C" w:rsidRDefault="008F3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CD6F6" w14:textId="77777777" w:rsidR="003D7C95" w:rsidRDefault="003D7C95" w:rsidP="00AE39A0">
      <w:pPr>
        <w:spacing w:after="0" w:line="240" w:lineRule="auto"/>
      </w:pPr>
      <w:r>
        <w:separator/>
      </w:r>
    </w:p>
  </w:footnote>
  <w:footnote w:type="continuationSeparator" w:id="0">
    <w:p w14:paraId="08D7E062" w14:textId="77777777" w:rsidR="003D7C95" w:rsidRDefault="003D7C95" w:rsidP="00AE3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31F6" w14:textId="77777777" w:rsidR="005C166F" w:rsidRPr="00505D02" w:rsidRDefault="005C166F" w:rsidP="00886999">
    <w:pPr>
      <w:spacing w:after="0" w:line="240" w:lineRule="auto"/>
      <w:jc w:val="center"/>
      <w:rPr>
        <w:rFonts w:ascii="Arial" w:eastAsia="Times New Roman" w:hAnsi="Arial" w:cs="Times New Roman"/>
        <w:b/>
        <w:sz w:val="24"/>
        <w:szCs w:val="24"/>
        <w:lang w:val="ro-RO"/>
      </w:rPr>
    </w:pPr>
    <w:r>
      <w:rPr>
        <w:noProof/>
      </w:rPr>
      <w:drawing>
        <wp:anchor distT="0" distB="0" distL="114300" distR="114300" simplePos="0" relativeHeight="251658240" behindDoc="1" locked="0" layoutInCell="1" allowOverlap="1" wp14:anchorId="57C652D9" wp14:editId="6E653CC0">
          <wp:simplePos x="0" y="0"/>
          <wp:positionH relativeFrom="column">
            <wp:posOffset>-120650</wp:posOffset>
          </wp:positionH>
          <wp:positionV relativeFrom="paragraph">
            <wp:posOffset>-170815</wp:posOffset>
          </wp:positionV>
          <wp:extent cx="1047750" cy="1057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7750" cy="1057275"/>
                  </a:xfrm>
                  <a:prstGeom prst="rect">
                    <a:avLst/>
                  </a:prstGeom>
                  <a:noFill/>
                </pic:spPr>
              </pic:pic>
            </a:graphicData>
          </a:graphic>
        </wp:anchor>
      </w:drawing>
    </w:r>
    <w:r w:rsidRPr="00505D02">
      <w:rPr>
        <w:rFonts w:ascii="Arial" w:eastAsia="Times New Roman" w:hAnsi="Arial" w:cs="Times New Roman"/>
        <w:b/>
        <w:sz w:val="24"/>
        <w:szCs w:val="24"/>
        <w:lang w:val="ro-RO"/>
      </w:rPr>
      <w:t>MINISTERUL SÃNÃTÃŢII</w:t>
    </w:r>
  </w:p>
  <w:p w14:paraId="32067A2B" w14:textId="77777777" w:rsidR="005C166F" w:rsidRPr="00505D02" w:rsidRDefault="005C166F" w:rsidP="00886999">
    <w:pPr>
      <w:keepNext/>
      <w:spacing w:after="0" w:line="240" w:lineRule="auto"/>
      <w:jc w:val="center"/>
      <w:outlineLvl w:val="1"/>
      <w:rPr>
        <w:rFonts w:ascii="Arial" w:eastAsia="Arial Unicode MS" w:hAnsi="Arial" w:cs="Arial"/>
        <w:b/>
        <w:bCs/>
        <w:iCs/>
        <w:sz w:val="24"/>
        <w:szCs w:val="24"/>
        <w:lang w:val="ro-RO"/>
      </w:rPr>
    </w:pPr>
    <w:r>
      <w:rPr>
        <w:rFonts w:ascii="Arial" w:eastAsia="Times New Roman" w:hAnsi="Arial" w:cs="Arial"/>
        <w:b/>
        <w:bCs/>
        <w:iCs/>
        <w:sz w:val="24"/>
        <w:szCs w:val="24"/>
        <w:lang w:val="ro-RO"/>
      </w:rPr>
      <w:t>INSPECȚIA SANITARĂ DE STAT</w:t>
    </w:r>
  </w:p>
  <w:p w14:paraId="3D898842" w14:textId="77777777" w:rsidR="005C166F" w:rsidRPr="00505D02" w:rsidRDefault="005C166F" w:rsidP="00886999">
    <w:pPr>
      <w:spacing w:after="0" w:line="240" w:lineRule="auto"/>
      <w:jc w:val="center"/>
      <w:rPr>
        <w:rFonts w:ascii="Arial" w:eastAsia="Times New Roman" w:hAnsi="Arial" w:cs="Times New Roman"/>
        <w:sz w:val="24"/>
        <w:szCs w:val="24"/>
        <w:lang w:val="ro-RO"/>
      </w:rPr>
    </w:pPr>
    <w:r w:rsidRPr="00505D02">
      <w:rPr>
        <w:rFonts w:ascii="Arial" w:eastAsia="Times New Roman" w:hAnsi="Arial" w:cs="Times New Roman"/>
        <w:sz w:val="24"/>
        <w:szCs w:val="24"/>
        <w:lang w:val="ro-RO"/>
      </w:rPr>
      <w:t>Str. Cristian Popişteanu</w:t>
    </w:r>
    <w:r w:rsidR="000D7C48">
      <w:rPr>
        <w:rFonts w:ascii="Arial" w:eastAsia="Times New Roman" w:hAnsi="Arial" w:cs="Times New Roman"/>
        <w:sz w:val="24"/>
        <w:szCs w:val="24"/>
        <w:lang w:val="ro-RO"/>
      </w:rPr>
      <w:t xml:space="preserve"> </w:t>
    </w:r>
    <w:r w:rsidRPr="00505D02">
      <w:rPr>
        <w:rFonts w:ascii="Arial" w:eastAsia="Times New Roman" w:hAnsi="Arial" w:cs="Times New Roman"/>
        <w:sz w:val="24"/>
        <w:szCs w:val="24"/>
        <w:lang w:val="ro-RO"/>
      </w:rPr>
      <w:t>nr.1-3, 010024, Bucureşti,</w:t>
    </w:r>
    <w:r w:rsidR="00886999">
      <w:rPr>
        <w:rFonts w:ascii="Arial" w:eastAsia="Times New Roman" w:hAnsi="Arial" w:cs="Times New Roman"/>
        <w:sz w:val="24"/>
        <w:szCs w:val="24"/>
        <w:lang w:val="ro-RO"/>
      </w:rPr>
      <w:t xml:space="preserve"> </w:t>
    </w:r>
    <w:r w:rsidRPr="00505D02">
      <w:rPr>
        <w:rFonts w:ascii="Arial" w:eastAsia="Times New Roman" w:hAnsi="Arial" w:cs="Times New Roman"/>
        <w:sz w:val="24"/>
        <w:szCs w:val="24"/>
        <w:lang w:val="ro-RO"/>
      </w:rPr>
      <w:t>ROMANIA</w:t>
    </w:r>
  </w:p>
  <w:p w14:paraId="603D0E23" w14:textId="77777777" w:rsidR="005C166F" w:rsidRPr="00505D02" w:rsidRDefault="005C166F" w:rsidP="00886999">
    <w:pPr>
      <w:tabs>
        <w:tab w:val="center" w:pos="4536"/>
        <w:tab w:val="right" w:pos="9072"/>
      </w:tabs>
      <w:spacing w:after="0" w:line="240" w:lineRule="auto"/>
      <w:jc w:val="center"/>
      <w:rPr>
        <w:rFonts w:ascii="Trebuchet MS" w:eastAsia="MS Mincho" w:hAnsi="Trebuchet MS" w:cs="Times New Roman"/>
      </w:rPr>
    </w:pPr>
    <w:r w:rsidRPr="00505D02">
      <w:rPr>
        <w:rFonts w:ascii="Arial" w:eastAsia="Times New Roman" w:hAnsi="Arial" w:cs="Times New Roman"/>
        <w:sz w:val="24"/>
        <w:szCs w:val="24"/>
        <w:lang w:val="ro-RO"/>
      </w:rPr>
      <w:t>Telefon: 021/ 3072.557,</w:t>
    </w:r>
    <w:r w:rsidR="000D7C48">
      <w:rPr>
        <w:rFonts w:ascii="Arial" w:eastAsia="Times New Roman" w:hAnsi="Arial" w:cs="Times New Roman"/>
        <w:sz w:val="24"/>
        <w:szCs w:val="24"/>
        <w:lang w:val="ro-RO"/>
      </w:rPr>
      <w:t xml:space="preserve"> </w:t>
    </w:r>
    <w:r w:rsidR="00B4299E">
      <w:rPr>
        <w:rFonts w:ascii="Arial" w:eastAsia="Times New Roman" w:hAnsi="Arial" w:cs="Times New Roman"/>
        <w:sz w:val="24"/>
        <w:szCs w:val="24"/>
        <w:lang w:val="ro-RO"/>
      </w:rPr>
      <w:t>email: iss</w:t>
    </w:r>
    <w:r w:rsidR="00886999">
      <w:rPr>
        <w:rFonts w:ascii="Arial" w:eastAsia="Times New Roman" w:hAnsi="Arial" w:cs="Times New Roman"/>
        <w:sz w:val="24"/>
        <w:szCs w:val="24"/>
        <w:lang w:val="ro-RO"/>
      </w:rPr>
      <w:t>2</w:t>
    </w:r>
    <w:r w:rsidR="00B4299E">
      <w:rPr>
        <w:rFonts w:ascii="Arial" w:eastAsia="Times New Roman" w:hAnsi="Arial" w:cs="Times New Roman"/>
        <w:sz w:val="24"/>
        <w:szCs w:val="24"/>
        <w:lang w:val="ro-RO"/>
      </w:rPr>
      <w:t>@ms.ro</w:t>
    </w:r>
  </w:p>
  <w:p w14:paraId="21543D77" w14:textId="77777777" w:rsidR="005C166F" w:rsidRDefault="005C16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B4DFFD"/>
    <w:multiLevelType w:val="hybridMultilevel"/>
    <w:tmpl w:val="6308976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OpenSymbol"/>
        <w:strike w:val="0"/>
        <w:dstrike w:val="0"/>
        <w:sz w:val="24"/>
        <w:szCs w:val="24"/>
        <w:u w:val="none"/>
        <w:effect w:val="none"/>
        <w:lang w:val="ro-RO"/>
      </w:rPr>
    </w:lvl>
    <w:lvl w:ilvl="1">
      <w:start w:val="1"/>
      <w:numFmt w:val="bullet"/>
      <w:lvlText w:val=""/>
      <w:lvlJc w:val="left"/>
      <w:pPr>
        <w:tabs>
          <w:tab w:val="num" w:pos="1080"/>
        </w:tabs>
        <w:ind w:left="1080" w:hanging="360"/>
      </w:pPr>
      <w:rPr>
        <w:rFonts w:ascii="Wingdings" w:hAnsi="Wingdings" w:cs="OpenSymbol"/>
        <w:strike w:val="0"/>
        <w:dstrike w:val="0"/>
        <w:sz w:val="24"/>
        <w:szCs w:val="24"/>
        <w:u w:val="none"/>
        <w:effect w:val="none"/>
        <w:lang w:val="ro-RO"/>
      </w:rPr>
    </w:lvl>
    <w:lvl w:ilvl="2">
      <w:start w:val="1"/>
      <w:numFmt w:val="bullet"/>
      <w:lvlText w:val=""/>
      <w:lvlJc w:val="left"/>
      <w:pPr>
        <w:tabs>
          <w:tab w:val="num" w:pos="1440"/>
        </w:tabs>
        <w:ind w:left="1440" w:hanging="360"/>
      </w:pPr>
      <w:rPr>
        <w:rFonts w:ascii="Wingdings" w:hAnsi="Wingdings" w:cs="OpenSymbol"/>
        <w:strike w:val="0"/>
        <w:dstrike w:val="0"/>
        <w:sz w:val="24"/>
        <w:szCs w:val="24"/>
        <w:u w:val="none"/>
        <w:effect w:val="none"/>
        <w:lang w:val="ro-RO"/>
      </w:rPr>
    </w:lvl>
    <w:lvl w:ilvl="3">
      <w:start w:val="1"/>
      <w:numFmt w:val="bullet"/>
      <w:lvlText w:val=""/>
      <w:lvlJc w:val="left"/>
      <w:pPr>
        <w:tabs>
          <w:tab w:val="num" w:pos="1800"/>
        </w:tabs>
        <w:ind w:left="1800" w:hanging="360"/>
      </w:pPr>
      <w:rPr>
        <w:rFonts w:ascii="Wingdings" w:hAnsi="Wingdings" w:cs="OpenSymbol"/>
        <w:strike w:val="0"/>
        <w:dstrike w:val="0"/>
        <w:sz w:val="24"/>
        <w:szCs w:val="24"/>
        <w:u w:val="none"/>
        <w:effect w:val="none"/>
        <w:lang w:val="ro-RO"/>
      </w:rPr>
    </w:lvl>
    <w:lvl w:ilvl="4">
      <w:start w:val="1"/>
      <w:numFmt w:val="bullet"/>
      <w:lvlText w:val=""/>
      <w:lvlJc w:val="left"/>
      <w:pPr>
        <w:tabs>
          <w:tab w:val="num" w:pos="2160"/>
        </w:tabs>
        <w:ind w:left="2160" w:hanging="360"/>
      </w:pPr>
      <w:rPr>
        <w:rFonts w:ascii="Wingdings" w:hAnsi="Wingdings" w:cs="OpenSymbol"/>
        <w:strike w:val="0"/>
        <w:dstrike w:val="0"/>
        <w:sz w:val="24"/>
        <w:szCs w:val="24"/>
        <w:u w:val="none"/>
        <w:effect w:val="none"/>
        <w:lang w:val="ro-RO"/>
      </w:rPr>
    </w:lvl>
    <w:lvl w:ilvl="5">
      <w:start w:val="1"/>
      <w:numFmt w:val="bullet"/>
      <w:lvlText w:val=""/>
      <w:lvlJc w:val="left"/>
      <w:pPr>
        <w:tabs>
          <w:tab w:val="num" w:pos="2520"/>
        </w:tabs>
        <w:ind w:left="2520" w:hanging="360"/>
      </w:pPr>
      <w:rPr>
        <w:rFonts w:ascii="Wingdings" w:hAnsi="Wingdings" w:cs="OpenSymbol"/>
        <w:strike w:val="0"/>
        <w:dstrike w:val="0"/>
        <w:sz w:val="24"/>
        <w:szCs w:val="24"/>
        <w:u w:val="none"/>
        <w:effect w:val="none"/>
        <w:lang w:val="ro-RO"/>
      </w:rPr>
    </w:lvl>
    <w:lvl w:ilvl="6">
      <w:start w:val="1"/>
      <w:numFmt w:val="bullet"/>
      <w:lvlText w:val=""/>
      <w:lvlJc w:val="left"/>
      <w:pPr>
        <w:tabs>
          <w:tab w:val="num" w:pos="2880"/>
        </w:tabs>
        <w:ind w:left="2880" w:hanging="360"/>
      </w:pPr>
      <w:rPr>
        <w:rFonts w:ascii="Wingdings" w:hAnsi="Wingdings" w:cs="OpenSymbol"/>
        <w:strike w:val="0"/>
        <w:dstrike w:val="0"/>
        <w:sz w:val="24"/>
        <w:szCs w:val="24"/>
        <w:u w:val="none"/>
        <w:effect w:val="none"/>
        <w:lang w:val="ro-RO"/>
      </w:rPr>
    </w:lvl>
    <w:lvl w:ilvl="7">
      <w:start w:val="1"/>
      <w:numFmt w:val="bullet"/>
      <w:lvlText w:val=""/>
      <w:lvlJc w:val="left"/>
      <w:pPr>
        <w:tabs>
          <w:tab w:val="num" w:pos="3240"/>
        </w:tabs>
        <w:ind w:left="3240" w:hanging="360"/>
      </w:pPr>
      <w:rPr>
        <w:rFonts w:ascii="Wingdings" w:hAnsi="Wingdings" w:cs="OpenSymbol"/>
        <w:strike w:val="0"/>
        <w:dstrike w:val="0"/>
        <w:sz w:val="24"/>
        <w:szCs w:val="24"/>
        <w:u w:val="none"/>
        <w:effect w:val="none"/>
        <w:lang w:val="ro-RO"/>
      </w:rPr>
    </w:lvl>
    <w:lvl w:ilvl="8">
      <w:start w:val="1"/>
      <w:numFmt w:val="bullet"/>
      <w:lvlText w:val=""/>
      <w:lvlJc w:val="left"/>
      <w:pPr>
        <w:tabs>
          <w:tab w:val="num" w:pos="3600"/>
        </w:tabs>
        <w:ind w:left="3600" w:hanging="360"/>
      </w:pPr>
      <w:rPr>
        <w:rFonts w:ascii="Wingdings" w:hAnsi="Wingdings" w:cs="OpenSymbol"/>
        <w:strike w:val="0"/>
        <w:dstrike w:val="0"/>
        <w:sz w:val="24"/>
        <w:szCs w:val="24"/>
        <w:u w:val="none"/>
        <w:effect w:val="none"/>
        <w:lang w:val="ro-RO"/>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OpenSymbol"/>
        <w:strike w:val="0"/>
        <w:dstrike w:val="0"/>
        <w:sz w:val="24"/>
        <w:szCs w:val="24"/>
        <w:u w:val="none"/>
        <w:effect w:val="none"/>
        <w:lang w:val="ro-RO"/>
      </w:rPr>
    </w:lvl>
    <w:lvl w:ilvl="1">
      <w:start w:val="1"/>
      <w:numFmt w:val="bullet"/>
      <w:lvlText w:val=""/>
      <w:lvlJc w:val="left"/>
      <w:pPr>
        <w:tabs>
          <w:tab w:val="num" w:pos="1080"/>
        </w:tabs>
        <w:ind w:left="1080" w:hanging="360"/>
      </w:pPr>
      <w:rPr>
        <w:rFonts w:ascii="Wingdings" w:hAnsi="Wingdings" w:cs="OpenSymbol"/>
        <w:strike w:val="0"/>
        <w:dstrike w:val="0"/>
        <w:sz w:val="24"/>
        <w:szCs w:val="24"/>
        <w:u w:val="none"/>
        <w:effect w:val="none"/>
        <w:lang w:val="ro-RO"/>
      </w:rPr>
    </w:lvl>
    <w:lvl w:ilvl="2">
      <w:start w:val="1"/>
      <w:numFmt w:val="bullet"/>
      <w:lvlText w:val=""/>
      <w:lvlJc w:val="left"/>
      <w:pPr>
        <w:tabs>
          <w:tab w:val="num" w:pos="1440"/>
        </w:tabs>
        <w:ind w:left="1440" w:hanging="360"/>
      </w:pPr>
      <w:rPr>
        <w:rFonts w:ascii="Wingdings" w:hAnsi="Wingdings" w:cs="OpenSymbol"/>
        <w:strike w:val="0"/>
        <w:dstrike w:val="0"/>
        <w:sz w:val="24"/>
        <w:szCs w:val="24"/>
        <w:u w:val="none"/>
        <w:effect w:val="none"/>
        <w:lang w:val="ro-RO"/>
      </w:rPr>
    </w:lvl>
    <w:lvl w:ilvl="3">
      <w:start w:val="1"/>
      <w:numFmt w:val="bullet"/>
      <w:lvlText w:val=""/>
      <w:lvlJc w:val="left"/>
      <w:pPr>
        <w:tabs>
          <w:tab w:val="num" w:pos="1800"/>
        </w:tabs>
        <w:ind w:left="1800" w:hanging="360"/>
      </w:pPr>
      <w:rPr>
        <w:rFonts w:ascii="Wingdings" w:hAnsi="Wingdings" w:cs="OpenSymbol"/>
        <w:strike w:val="0"/>
        <w:dstrike w:val="0"/>
        <w:sz w:val="24"/>
        <w:szCs w:val="24"/>
        <w:u w:val="none"/>
        <w:effect w:val="none"/>
        <w:lang w:val="ro-RO"/>
      </w:rPr>
    </w:lvl>
    <w:lvl w:ilvl="4">
      <w:start w:val="1"/>
      <w:numFmt w:val="bullet"/>
      <w:lvlText w:val=""/>
      <w:lvlJc w:val="left"/>
      <w:pPr>
        <w:tabs>
          <w:tab w:val="num" w:pos="2160"/>
        </w:tabs>
        <w:ind w:left="2160" w:hanging="360"/>
      </w:pPr>
      <w:rPr>
        <w:rFonts w:ascii="Wingdings" w:hAnsi="Wingdings" w:cs="OpenSymbol"/>
        <w:strike w:val="0"/>
        <w:dstrike w:val="0"/>
        <w:sz w:val="24"/>
        <w:szCs w:val="24"/>
        <w:u w:val="none"/>
        <w:effect w:val="none"/>
        <w:lang w:val="ro-RO"/>
      </w:rPr>
    </w:lvl>
    <w:lvl w:ilvl="5">
      <w:start w:val="1"/>
      <w:numFmt w:val="bullet"/>
      <w:lvlText w:val=""/>
      <w:lvlJc w:val="left"/>
      <w:pPr>
        <w:tabs>
          <w:tab w:val="num" w:pos="2520"/>
        </w:tabs>
        <w:ind w:left="2520" w:hanging="360"/>
      </w:pPr>
      <w:rPr>
        <w:rFonts w:ascii="Wingdings" w:hAnsi="Wingdings" w:cs="OpenSymbol"/>
        <w:strike w:val="0"/>
        <w:dstrike w:val="0"/>
        <w:sz w:val="24"/>
        <w:szCs w:val="24"/>
        <w:u w:val="none"/>
        <w:effect w:val="none"/>
        <w:lang w:val="ro-RO"/>
      </w:rPr>
    </w:lvl>
    <w:lvl w:ilvl="6">
      <w:start w:val="1"/>
      <w:numFmt w:val="bullet"/>
      <w:lvlText w:val=""/>
      <w:lvlJc w:val="left"/>
      <w:pPr>
        <w:tabs>
          <w:tab w:val="num" w:pos="2880"/>
        </w:tabs>
        <w:ind w:left="2880" w:hanging="360"/>
      </w:pPr>
      <w:rPr>
        <w:rFonts w:ascii="Wingdings" w:hAnsi="Wingdings" w:cs="OpenSymbol"/>
        <w:strike w:val="0"/>
        <w:dstrike w:val="0"/>
        <w:sz w:val="24"/>
        <w:szCs w:val="24"/>
        <w:u w:val="none"/>
        <w:effect w:val="none"/>
        <w:lang w:val="ro-RO"/>
      </w:rPr>
    </w:lvl>
    <w:lvl w:ilvl="7">
      <w:start w:val="1"/>
      <w:numFmt w:val="bullet"/>
      <w:lvlText w:val=""/>
      <w:lvlJc w:val="left"/>
      <w:pPr>
        <w:tabs>
          <w:tab w:val="num" w:pos="3240"/>
        </w:tabs>
        <w:ind w:left="3240" w:hanging="360"/>
      </w:pPr>
      <w:rPr>
        <w:rFonts w:ascii="Wingdings" w:hAnsi="Wingdings" w:cs="OpenSymbol"/>
        <w:strike w:val="0"/>
        <w:dstrike w:val="0"/>
        <w:sz w:val="24"/>
        <w:szCs w:val="24"/>
        <w:u w:val="none"/>
        <w:effect w:val="none"/>
        <w:lang w:val="ro-RO"/>
      </w:rPr>
    </w:lvl>
    <w:lvl w:ilvl="8">
      <w:start w:val="1"/>
      <w:numFmt w:val="bullet"/>
      <w:lvlText w:val=""/>
      <w:lvlJc w:val="left"/>
      <w:pPr>
        <w:tabs>
          <w:tab w:val="num" w:pos="3600"/>
        </w:tabs>
        <w:ind w:left="3600" w:hanging="360"/>
      </w:pPr>
      <w:rPr>
        <w:rFonts w:ascii="Wingdings" w:hAnsi="Wingdings" w:cs="OpenSymbol"/>
        <w:strike w:val="0"/>
        <w:dstrike w:val="0"/>
        <w:sz w:val="24"/>
        <w:szCs w:val="24"/>
        <w:u w:val="none"/>
        <w:effect w:val="none"/>
        <w:lang w:val="ro-RO"/>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OpenSymbol"/>
        <w:strike w:val="0"/>
        <w:dstrike w:val="0"/>
        <w:sz w:val="24"/>
        <w:szCs w:val="24"/>
        <w:u w:val="none"/>
        <w:effect w:val="none"/>
        <w:lang w:val="ro-RO"/>
      </w:rPr>
    </w:lvl>
    <w:lvl w:ilvl="1">
      <w:start w:val="1"/>
      <w:numFmt w:val="bullet"/>
      <w:lvlText w:val=""/>
      <w:lvlJc w:val="left"/>
      <w:pPr>
        <w:tabs>
          <w:tab w:val="num" w:pos="1080"/>
        </w:tabs>
        <w:ind w:left="1080" w:hanging="360"/>
      </w:pPr>
      <w:rPr>
        <w:rFonts w:ascii="Wingdings" w:hAnsi="Wingdings" w:cs="OpenSymbol"/>
        <w:strike w:val="0"/>
        <w:dstrike w:val="0"/>
        <w:sz w:val="24"/>
        <w:szCs w:val="24"/>
        <w:u w:val="none"/>
        <w:effect w:val="none"/>
        <w:lang w:val="ro-RO"/>
      </w:rPr>
    </w:lvl>
    <w:lvl w:ilvl="2">
      <w:start w:val="1"/>
      <w:numFmt w:val="bullet"/>
      <w:lvlText w:val=""/>
      <w:lvlJc w:val="left"/>
      <w:pPr>
        <w:tabs>
          <w:tab w:val="num" w:pos="1440"/>
        </w:tabs>
        <w:ind w:left="1440" w:hanging="360"/>
      </w:pPr>
      <w:rPr>
        <w:rFonts w:ascii="Wingdings" w:hAnsi="Wingdings" w:cs="OpenSymbol"/>
        <w:strike w:val="0"/>
        <w:dstrike w:val="0"/>
        <w:sz w:val="24"/>
        <w:szCs w:val="24"/>
        <w:u w:val="none"/>
        <w:effect w:val="none"/>
        <w:lang w:val="ro-RO"/>
      </w:rPr>
    </w:lvl>
    <w:lvl w:ilvl="3">
      <w:start w:val="1"/>
      <w:numFmt w:val="bullet"/>
      <w:lvlText w:val=""/>
      <w:lvlJc w:val="left"/>
      <w:pPr>
        <w:tabs>
          <w:tab w:val="num" w:pos="1800"/>
        </w:tabs>
        <w:ind w:left="1800" w:hanging="360"/>
      </w:pPr>
      <w:rPr>
        <w:rFonts w:ascii="Wingdings" w:hAnsi="Wingdings" w:cs="OpenSymbol"/>
        <w:strike w:val="0"/>
        <w:dstrike w:val="0"/>
        <w:sz w:val="24"/>
        <w:szCs w:val="24"/>
        <w:u w:val="none"/>
        <w:effect w:val="none"/>
        <w:lang w:val="ro-RO"/>
      </w:rPr>
    </w:lvl>
    <w:lvl w:ilvl="4">
      <w:start w:val="1"/>
      <w:numFmt w:val="bullet"/>
      <w:lvlText w:val=""/>
      <w:lvlJc w:val="left"/>
      <w:pPr>
        <w:tabs>
          <w:tab w:val="num" w:pos="2160"/>
        </w:tabs>
        <w:ind w:left="2160" w:hanging="360"/>
      </w:pPr>
      <w:rPr>
        <w:rFonts w:ascii="Wingdings" w:hAnsi="Wingdings" w:cs="OpenSymbol"/>
        <w:strike w:val="0"/>
        <w:dstrike w:val="0"/>
        <w:sz w:val="24"/>
        <w:szCs w:val="24"/>
        <w:u w:val="none"/>
        <w:effect w:val="none"/>
        <w:lang w:val="ro-RO"/>
      </w:rPr>
    </w:lvl>
    <w:lvl w:ilvl="5">
      <w:start w:val="1"/>
      <w:numFmt w:val="bullet"/>
      <w:lvlText w:val=""/>
      <w:lvlJc w:val="left"/>
      <w:pPr>
        <w:tabs>
          <w:tab w:val="num" w:pos="2520"/>
        </w:tabs>
        <w:ind w:left="2520" w:hanging="360"/>
      </w:pPr>
      <w:rPr>
        <w:rFonts w:ascii="Wingdings" w:hAnsi="Wingdings" w:cs="OpenSymbol"/>
        <w:strike w:val="0"/>
        <w:dstrike w:val="0"/>
        <w:sz w:val="24"/>
        <w:szCs w:val="24"/>
        <w:u w:val="none"/>
        <w:effect w:val="none"/>
        <w:lang w:val="ro-RO"/>
      </w:rPr>
    </w:lvl>
    <w:lvl w:ilvl="6">
      <w:start w:val="1"/>
      <w:numFmt w:val="bullet"/>
      <w:lvlText w:val=""/>
      <w:lvlJc w:val="left"/>
      <w:pPr>
        <w:tabs>
          <w:tab w:val="num" w:pos="2880"/>
        </w:tabs>
        <w:ind w:left="2880" w:hanging="360"/>
      </w:pPr>
      <w:rPr>
        <w:rFonts w:ascii="Wingdings" w:hAnsi="Wingdings" w:cs="OpenSymbol"/>
        <w:strike w:val="0"/>
        <w:dstrike w:val="0"/>
        <w:sz w:val="24"/>
        <w:szCs w:val="24"/>
        <w:u w:val="none"/>
        <w:effect w:val="none"/>
        <w:lang w:val="ro-RO"/>
      </w:rPr>
    </w:lvl>
    <w:lvl w:ilvl="7">
      <w:start w:val="1"/>
      <w:numFmt w:val="bullet"/>
      <w:lvlText w:val=""/>
      <w:lvlJc w:val="left"/>
      <w:pPr>
        <w:tabs>
          <w:tab w:val="num" w:pos="3240"/>
        </w:tabs>
        <w:ind w:left="3240" w:hanging="360"/>
      </w:pPr>
      <w:rPr>
        <w:rFonts w:ascii="Wingdings" w:hAnsi="Wingdings" w:cs="OpenSymbol"/>
        <w:strike w:val="0"/>
        <w:dstrike w:val="0"/>
        <w:sz w:val="24"/>
        <w:szCs w:val="24"/>
        <w:u w:val="none"/>
        <w:effect w:val="none"/>
        <w:lang w:val="ro-RO"/>
      </w:rPr>
    </w:lvl>
    <w:lvl w:ilvl="8">
      <w:start w:val="1"/>
      <w:numFmt w:val="bullet"/>
      <w:lvlText w:val=""/>
      <w:lvlJc w:val="left"/>
      <w:pPr>
        <w:tabs>
          <w:tab w:val="num" w:pos="3600"/>
        </w:tabs>
        <w:ind w:left="3600" w:hanging="360"/>
      </w:pPr>
      <w:rPr>
        <w:rFonts w:ascii="Wingdings" w:hAnsi="Wingdings" w:cs="OpenSymbol"/>
        <w:strike w:val="0"/>
        <w:dstrike w:val="0"/>
        <w:sz w:val="24"/>
        <w:szCs w:val="24"/>
        <w:u w:val="none"/>
        <w:effect w:val="none"/>
        <w:lang w:val="ro-RO"/>
      </w:rPr>
    </w:lvl>
  </w:abstractNum>
  <w:abstractNum w:abstractNumId="4" w15:restartNumberingAfterBreak="0">
    <w:nsid w:val="05235164"/>
    <w:multiLevelType w:val="hybridMultilevel"/>
    <w:tmpl w:val="89A2B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B2E57"/>
    <w:multiLevelType w:val="hybridMultilevel"/>
    <w:tmpl w:val="ABE8894E"/>
    <w:lvl w:ilvl="0" w:tplc="45A66A20">
      <w:start w:val="19"/>
      <w:numFmt w:val="bullet"/>
      <w:lvlText w:val="-"/>
      <w:lvlJc w:val="left"/>
      <w:pPr>
        <w:ind w:left="360" w:hanging="360"/>
      </w:pPr>
      <w:rPr>
        <w:rFonts w:ascii="Arial" w:eastAsia="Times New Roman" w:hAnsi="Arial" w:cs="Arial"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6" w15:restartNumberingAfterBreak="0">
    <w:nsid w:val="098A300E"/>
    <w:multiLevelType w:val="multilevel"/>
    <w:tmpl w:val="9826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394D32"/>
    <w:multiLevelType w:val="hybridMultilevel"/>
    <w:tmpl w:val="75C80B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422D2B"/>
    <w:multiLevelType w:val="hybridMultilevel"/>
    <w:tmpl w:val="6546A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0A435942"/>
    <w:multiLevelType w:val="hybridMultilevel"/>
    <w:tmpl w:val="E2D6CF42"/>
    <w:lvl w:ilvl="0" w:tplc="F1C6E53A">
      <w:numFmt w:val="bullet"/>
      <w:suff w:val="space"/>
      <w:lvlText w:val="-"/>
      <w:lvlJc w:val="left"/>
      <w:pPr>
        <w:ind w:left="360" w:hanging="360"/>
      </w:pPr>
      <w:rPr>
        <w:rFonts w:ascii="Arial" w:eastAsia="Times New Roman" w:hAnsi="Arial" w:hint="default"/>
      </w:rPr>
    </w:lvl>
    <w:lvl w:ilvl="1" w:tplc="D5FCB828">
      <w:numFmt w:val="bullet"/>
      <w:lvlText w:val="–"/>
      <w:lvlJc w:val="left"/>
      <w:pPr>
        <w:ind w:left="1440" w:hanging="360"/>
      </w:pPr>
      <w:rPr>
        <w:rFonts w:ascii="Arial" w:eastAsiaTheme="minorHAnsi"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0A80101C"/>
    <w:multiLevelType w:val="hybridMultilevel"/>
    <w:tmpl w:val="1A3AA2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A6176A"/>
    <w:multiLevelType w:val="hybridMultilevel"/>
    <w:tmpl w:val="396AE3C6"/>
    <w:lvl w:ilvl="0" w:tplc="E026BE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0BEE4E78"/>
    <w:multiLevelType w:val="hybridMultilevel"/>
    <w:tmpl w:val="0F822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D016AE"/>
    <w:multiLevelType w:val="hybridMultilevel"/>
    <w:tmpl w:val="45ECDC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112114"/>
    <w:multiLevelType w:val="hybridMultilevel"/>
    <w:tmpl w:val="17883320"/>
    <w:lvl w:ilvl="0" w:tplc="D012EE10">
      <w:numFmt w:val="bullet"/>
      <w:lvlText w:val="-"/>
      <w:lvlJc w:val="left"/>
      <w:pPr>
        <w:ind w:left="1800" w:hanging="360"/>
      </w:pPr>
      <w:rPr>
        <w:rFonts w:ascii="Arial" w:eastAsia="Times New Roman"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5" w15:restartNumberingAfterBreak="0">
    <w:nsid w:val="106A6EC2"/>
    <w:multiLevelType w:val="hybridMultilevel"/>
    <w:tmpl w:val="396AE3C6"/>
    <w:lvl w:ilvl="0" w:tplc="E026BE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1360A9F"/>
    <w:multiLevelType w:val="hybridMultilevel"/>
    <w:tmpl w:val="6522237C"/>
    <w:lvl w:ilvl="0" w:tplc="603EC9CE">
      <w:start w:val="19"/>
      <w:numFmt w:val="bullet"/>
      <w:lvlText w:val="-"/>
      <w:lvlJc w:val="left"/>
      <w:pPr>
        <w:ind w:left="720" w:hanging="360"/>
      </w:pPr>
      <w:rPr>
        <w:rFonts w:ascii="Times New Roman" w:hAnsi="Times New Roman" w:cs="Times New Roman" w:hint="default"/>
        <w:spacing w:val="-2"/>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13357A3F"/>
    <w:multiLevelType w:val="hybridMultilevel"/>
    <w:tmpl w:val="F0243844"/>
    <w:lvl w:ilvl="0" w:tplc="D338C960">
      <w:numFmt w:val="bullet"/>
      <w:suff w:val="space"/>
      <w:lvlText w:val="-"/>
      <w:lvlJc w:val="left"/>
      <w:pPr>
        <w:ind w:left="720" w:hanging="360"/>
      </w:pPr>
      <w:rPr>
        <w:rFonts w:ascii="Arial" w:eastAsia="Times New Roman" w:hAnsi="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8" w15:restartNumberingAfterBreak="0">
    <w:nsid w:val="14CF006A"/>
    <w:multiLevelType w:val="hybridMultilevel"/>
    <w:tmpl w:val="E98AF71A"/>
    <w:lvl w:ilvl="0" w:tplc="72AA5FD6">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D960DD"/>
    <w:multiLevelType w:val="multilevel"/>
    <w:tmpl w:val="90A44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5A080C"/>
    <w:multiLevelType w:val="hybridMultilevel"/>
    <w:tmpl w:val="BD340E84"/>
    <w:lvl w:ilvl="0" w:tplc="04090001">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18AB7AAB"/>
    <w:multiLevelType w:val="hybridMultilevel"/>
    <w:tmpl w:val="7F34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AE5BC4"/>
    <w:multiLevelType w:val="multilevel"/>
    <w:tmpl w:val="6260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8216FC"/>
    <w:multiLevelType w:val="hybridMultilevel"/>
    <w:tmpl w:val="067AB628"/>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24" w15:restartNumberingAfterBreak="0">
    <w:nsid w:val="1A9039DE"/>
    <w:multiLevelType w:val="hybridMultilevel"/>
    <w:tmpl w:val="359C30FC"/>
    <w:lvl w:ilvl="0" w:tplc="CAFCE2AA">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1CDB2A8E"/>
    <w:multiLevelType w:val="hybridMultilevel"/>
    <w:tmpl w:val="E3D06562"/>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6" w15:restartNumberingAfterBreak="0">
    <w:nsid w:val="20E81678"/>
    <w:multiLevelType w:val="hybridMultilevel"/>
    <w:tmpl w:val="09100136"/>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19460D7"/>
    <w:multiLevelType w:val="multilevel"/>
    <w:tmpl w:val="A3EA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624767"/>
    <w:multiLevelType w:val="multilevel"/>
    <w:tmpl w:val="E0049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CE6D50"/>
    <w:multiLevelType w:val="multilevel"/>
    <w:tmpl w:val="C944A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4012F3"/>
    <w:multiLevelType w:val="multilevel"/>
    <w:tmpl w:val="31C4B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A7204FE"/>
    <w:multiLevelType w:val="hybridMultilevel"/>
    <w:tmpl w:val="6C5A49B0"/>
    <w:lvl w:ilvl="0" w:tplc="BD5CFA0E">
      <w:start w:val="1"/>
      <w:numFmt w:val="bullet"/>
      <w:suff w:val="space"/>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15:restartNumberingAfterBreak="0">
    <w:nsid w:val="2A8F7A61"/>
    <w:multiLevelType w:val="hybridMultilevel"/>
    <w:tmpl w:val="4606A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C1F6F3F"/>
    <w:multiLevelType w:val="multilevel"/>
    <w:tmpl w:val="4622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B84030"/>
    <w:multiLevelType w:val="multilevel"/>
    <w:tmpl w:val="5E8E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6B0C6E"/>
    <w:multiLevelType w:val="hybridMultilevel"/>
    <w:tmpl w:val="83CCADB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00E3E00"/>
    <w:multiLevelType w:val="hybridMultilevel"/>
    <w:tmpl w:val="09100136"/>
    <w:lvl w:ilvl="0" w:tplc="A7D62C3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03323C"/>
    <w:multiLevelType w:val="hybridMultilevel"/>
    <w:tmpl w:val="FE00CB3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381B19E0"/>
    <w:multiLevelType w:val="hybridMultilevel"/>
    <w:tmpl w:val="7F44D23C"/>
    <w:lvl w:ilvl="0" w:tplc="9834A81A">
      <w:start w:val="5"/>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38A0010B"/>
    <w:multiLevelType w:val="multilevel"/>
    <w:tmpl w:val="4592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A726E9E"/>
    <w:multiLevelType w:val="hybridMultilevel"/>
    <w:tmpl w:val="F49A73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3B3B7ED1"/>
    <w:multiLevelType w:val="hybridMultilevel"/>
    <w:tmpl w:val="3AA426D6"/>
    <w:lvl w:ilvl="0" w:tplc="D012EE10">
      <w:numFmt w:val="bullet"/>
      <w:lvlText w:val="-"/>
      <w:lvlJc w:val="left"/>
      <w:pPr>
        <w:ind w:left="1800" w:hanging="360"/>
      </w:pPr>
      <w:rPr>
        <w:rFonts w:ascii="Arial" w:eastAsia="Times New Roman"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2" w15:restartNumberingAfterBreak="0">
    <w:nsid w:val="4152388E"/>
    <w:multiLevelType w:val="hybridMultilevel"/>
    <w:tmpl w:val="A6AE12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2FA2E3F"/>
    <w:multiLevelType w:val="hybridMultilevel"/>
    <w:tmpl w:val="7CEE14CE"/>
    <w:lvl w:ilvl="0" w:tplc="501EE86A">
      <w:start w:val="1"/>
      <w:numFmt w:val="decimal"/>
      <w:lvlText w:val="%1."/>
      <w:lvlJc w:val="left"/>
      <w:pPr>
        <w:ind w:left="2081" w:hanging="360"/>
      </w:pPr>
      <w:rPr>
        <w:rFonts w:hint="default"/>
        <w:color w:val="auto"/>
      </w:rPr>
    </w:lvl>
    <w:lvl w:ilvl="1" w:tplc="04090019">
      <w:start w:val="1"/>
      <w:numFmt w:val="lowerLetter"/>
      <w:lvlText w:val="%2."/>
      <w:lvlJc w:val="left"/>
      <w:pPr>
        <w:ind w:left="2801" w:hanging="360"/>
      </w:pPr>
    </w:lvl>
    <w:lvl w:ilvl="2" w:tplc="7062CDF8">
      <w:start w:val="3"/>
      <w:numFmt w:val="bullet"/>
      <w:lvlText w:val="-"/>
      <w:lvlJc w:val="left"/>
      <w:pPr>
        <w:ind w:left="3701" w:hanging="360"/>
      </w:pPr>
      <w:rPr>
        <w:rFonts w:ascii="Arial" w:eastAsia="Times New Roman" w:hAnsi="Arial" w:cs="Arial" w:hint="default"/>
      </w:r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44" w15:restartNumberingAfterBreak="0">
    <w:nsid w:val="444A0594"/>
    <w:multiLevelType w:val="hybridMultilevel"/>
    <w:tmpl w:val="7F3240B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5" w15:restartNumberingAfterBreak="0">
    <w:nsid w:val="45965D2D"/>
    <w:multiLevelType w:val="multilevel"/>
    <w:tmpl w:val="9736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7E43DF7"/>
    <w:multiLevelType w:val="hybridMultilevel"/>
    <w:tmpl w:val="F36E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2B582E"/>
    <w:multiLevelType w:val="hybridMultilevel"/>
    <w:tmpl w:val="6D2A73DA"/>
    <w:lvl w:ilvl="0" w:tplc="B888BBD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AFC59AA"/>
    <w:multiLevelType w:val="multilevel"/>
    <w:tmpl w:val="0BA0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D5875E0"/>
    <w:multiLevelType w:val="multilevel"/>
    <w:tmpl w:val="D2EE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FE465E"/>
    <w:multiLevelType w:val="hybridMultilevel"/>
    <w:tmpl w:val="9A44CD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154854"/>
    <w:multiLevelType w:val="multilevel"/>
    <w:tmpl w:val="F364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33046D"/>
    <w:multiLevelType w:val="hybridMultilevel"/>
    <w:tmpl w:val="6C880E3C"/>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5501E7E"/>
    <w:multiLevelType w:val="hybridMultilevel"/>
    <w:tmpl w:val="742654DA"/>
    <w:lvl w:ilvl="0" w:tplc="390E220C">
      <w:numFmt w:val="bullet"/>
      <w:suff w:val="space"/>
      <w:lvlText w:val="-"/>
      <w:lvlJc w:val="left"/>
      <w:pPr>
        <w:ind w:left="720" w:hanging="360"/>
      </w:pPr>
      <w:rPr>
        <w:rFonts w:ascii="Times New Roman" w:eastAsia="Times New Roman" w:hAnsi="Times New Roman" w:cs="Times New Roman" w:hint="default"/>
        <w:i/>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57343071"/>
    <w:multiLevelType w:val="hybridMultilevel"/>
    <w:tmpl w:val="949497AA"/>
    <w:lvl w:ilvl="0" w:tplc="8ED4E84E">
      <w:start w:val="1"/>
      <w:numFmt w:val="decimal"/>
      <w:lvlText w:val="%1."/>
      <w:lvlJc w:val="left"/>
      <w:pPr>
        <w:ind w:left="840" w:hanging="36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5" w15:restartNumberingAfterBreak="0">
    <w:nsid w:val="57A228B6"/>
    <w:multiLevelType w:val="hybridMultilevel"/>
    <w:tmpl w:val="C694A282"/>
    <w:lvl w:ilvl="0" w:tplc="2F402EB2">
      <w:start w:val="1"/>
      <w:numFmt w:val="bullet"/>
      <w:suff w:val="space"/>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57FB10CE"/>
    <w:multiLevelType w:val="hybridMultilevel"/>
    <w:tmpl w:val="A024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5906FD"/>
    <w:multiLevelType w:val="hybridMultilevel"/>
    <w:tmpl w:val="9852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9A31C36"/>
    <w:multiLevelType w:val="multilevel"/>
    <w:tmpl w:val="1A80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AA5F63"/>
    <w:multiLevelType w:val="multilevel"/>
    <w:tmpl w:val="47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2C3CD0"/>
    <w:multiLevelType w:val="multilevel"/>
    <w:tmpl w:val="5E3EE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088184C"/>
    <w:multiLevelType w:val="hybridMultilevel"/>
    <w:tmpl w:val="BB8C993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613A3FA8"/>
    <w:multiLevelType w:val="hybridMultilevel"/>
    <w:tmpl w:val="02889D6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7F47D5"/>
    <w:multiLevelType w:val="multilevel"/>
    <w:tmpl w:val="E04EA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1A41E8"/>
    <w:multiLevelType w:val="hybridMultilevel"/>
    <w:tmpl w:val="35D465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7532384"/>
    <w:multiLevelType w:val="multilevel"/>
    <w:tmpl w:val="9438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A44245"/>
    <w:multiLevelType w:val="multilevel"/>
    <w:tmpl w:val="0676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B84BF6"/>
    <w:multiLevelType w:val="multilevel"/>
    <w:tmpl w:val="D22E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DA2FEE"/>
    <w:multiLevelType w:val="hybridMultilevel"/>
    <w:tmpl w:val="73784FB6"/>
    <w:lvl w:ilvl="0" w:tplc="73920F8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B026A17"/>
    <w:multiLevelType w:val="multilevel"/>
    <w:tmpl w:val="7D78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E9C1C16"/>
    <w:multiLevelType w:val="hybridMultilevel"/>
    <w:tmpl w:val="548CF60E"/>
    <w:lvl w:ilvl="0" w:tplc="CAFCE2AA">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1" w15:restartNumberingAfterBreak="0">
    <w:nsid w:val="6ED53E3D"/>
    <w:multiLevelType w:val="hybridMultilevel"/>
    <w:tmpl w:val="B9380E0C"/>
    <w:lvl w:ilvl="0" w:tplc="478403D8">
      <w:start w:val="1"/>
      <w:numFmt w:val="bullet"/>
      <w:suff w:val="space"/>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2" w15:restartNumberingAfterBreak="0">
    <w:nsid w:val="6F7519EE"/>
    <w:multiLevelType w:val="hybridMultilevel"/>
    <w:tmpl w:val="CBF067C0"/>
    <w:lvl w:ilvl="0" w:tplc="D012EE10">
      <w:numFmt w:val="bullet"/>
      <w:lvlText w:val="-"/>
      <w:lvlJc w:val="left"/>
      <w:pPr>
        <w:ind w:left="1287" w:hanging="360"/>
      </w:pPr>
      <w:rPr>
        <w:rFonts w:ascii="Arial" w:eastAsia="Times New Roman" w:hAnsi="Arial" w:cs="Aria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3" w15:restartNumberingAfterBreak="0">
    <w:nsid w:val="6FBD767B"/>
    <w:multiLevelType w:val="hybridMultilevel"/>
    <w:tmpl w:val="BD9A5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BD0CDF"/>
    <w:multiLevelType w:val="hybridMultilevel"/>
    <w:tmpl w:val="E146E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2EF123A"/>
    <w:multiLevelType w:val="multilevel"/>
    <w:tmpl w:val="BAAE34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37173BC"/>
    <w:multiLevelType w:val="hybridMultilevel"/>
    <w:tmpl w:val="19E27168"/>
    <w:lvl w:ilvl="0" w:tplc="499E9456">
      <w:start w:val="1"/>
      <w:numFmt w:val="bullet"/>
      <w:suff w:val="space"/>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7" w15:restartNumberingAfterBreak="0">
    <w:nsid w:val="747A4E46"/>
    <w:multiLevelType w:val="hybridMultilevel"/>
    <w:tmpl w:val="E9005AD6"/>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146"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52736B9"/>
    <w:multiLevelType w:val="hybridMultilevel"/>
    <w:tmpl w:val="7502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0D1003"/>
    <w:multiLevelType w:val="hybridMultilevel"/>
    <w:tmpl w:val="D326F428"/>
    <w:lvl w:ilvl="0" w:tplc="B746AB72">
      <w:numFmt w:val="bullet"/>
      <w:suff w:val="space"/>
      <w:lvlText w:val="-"/>
      <w:lvlJc w:val="left"/>
      <w:pPr>
        <w:ind w:left="1080" w:hanging="360"/>
      </w:pPr>
      <w:rPr>
        <w:rFonts w:ascii="Times New Roman" w:eastAsia="Times New Roman" w:hAnsi="Times New Roman" w:cs="Times New Roman" w:hint="default"/>
        <w:b/>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80" w15:restartNumberingAfterBreak="0">
    <w:nsid w:val="7A8509AA"/>
    <w:multiLevelType w:val="multilevel"/>
    <w:tmpl w:val="E2C08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DF50011"/>
    <w:multiLevelType w:val="multilevel"/>
    <w:tmpl w:val="6100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CD5771"/>
    <w:multiLevelType w:val="hybridMultilevel"/>
    <w:tmpl w:val="66DED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501555">
    <w:abstractNumId w:val="17"/>
  </w:num>
  <w:num w:numId="2" w16cid:durableId="1510020805">
    <w:abstractNumId w:val="79"/>
  </w:num>
  <w:num w:numId="3" w16cid:durableId="1923221317">
    <w:abstractNumId w:val="5"/>
  </w:num>
  <w:num w:numId="4" w16cid:durableId="1351026637">
    <w:abstractNumId w:val="38"/>
  </w:num>
  <w:num w:numId="5" w16cid:durableId="1532643950">
    <w:abstractNumId w:val="8"/>
  </w:num>
  <w:num w:numId="6" w16cid:durableId="958802933">
    <w:abstractNumId w:val="47"/>
  </w:num>
  <w:num w:numId="7" w16cid:durableId="808746975">
    <w:abstractNumId w:val="21"/>
  </w:num>
  <w:num w:numId="8" w16cid:durableId="1490486959">
    <w:abstractNumId w:val="46"/>
  </w:num>
  <w:num w:numId="9" w16cid:durableId="1510830207">
    <w:abstractNumId w:val="12"/>
  </w:num>
  <w:num w:numId="10" w16cid:durableId="46345588">
    <w:abstractNumId w:val="57"/>
  </w:num>
  <w:num w:numId="11" w16cid:durableId="1739012853">
    <w:abstractNumId w:val="42"/>
  </w:num>
  <w:num w:numId="12" w16cid:durableId="1849904006">
    <w:abstractNumId w:val="32"/>
  </w:num>
  <w:num w:numId="13" w16cid:durableId="2131587811">
    <w:abstractNumId w:val="50"/>
  </w:num>
  <w:num w:numId="14" w16cid:durableId="1749419449">
    <w:abstractNumId w:val="18"/>
  </w:num>
  <w:num w:numId="15" w16cid:durableId="668598549">
    <w:abstractNumId w:val="9"/>
  </w:num>
  <w:num w:numId="16" w16cid:durableId="383599761">
    <w:abstractNumId w:val="31"/>
  </w:num>
  <w:num w:numId="17" w16cid:durableId="1733502643">
    <w:abstractNumId w:val="71"/>
  </w:num>
  <w:num w:numId="18" w16cid:durableId="1595163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6998682">
    <w:abstractNumId w:val="40"/>
  </w:num>
  <w:num w:numId="20" w16cid:durableId="1671836138">
    <w:abstractNumId w:val="76"/>
  </w:num>
  <w:num w:numId="21" w16cid:durableId="1138960254">
    <w:abstractNumId w:val="15"/>
  </w:num>
  <w:num w:numId="22" w16cid:durableId="931670008">
    <w:abstractNumId w:val="61"/>
  </w:num>
  <w:num w:numId="23" w16cid:durableId="885751263">
    <w:abstractNumId w:val="55"/>
  </w:num>
  <w:num w:numId="24" w16cid:durableId="17244957">
    <w:abstractNumId w:val="79"/>
  </w:num>
  <w:num w:numId="25" w16cid:durableId="890383192">
    <w:abstractNumId w:val="53"/>
  </w:num>
  <w:num w:numId="26" w16cid:durableId="645011996">
    <w:abstractNumId w:val="35"/>
  </w:num>
  <w:num w:numId="27" w16cid:durableId="997537420">
    <w:abstractNumId w:val="37"/>
  </w:num>
  <w:num w:numId="28" w16cid:durableId="80835577">
    <w:abstractNumId w:val="20"/>
  </w:num>
  <w:num w:numId="29" w16cid:durableId="1745377062">
    <w:abstractNumId w:val="7"/>
  </w:num>
  <w:num w:numId="30" w16cid:durableId="1492940814">
    <w:abstractNumId w:val="70"/>
  </w:num>
  <w:num w:numId="31" w16cid:durableId="2084334359">
    <w:abstractNumId w:val="24"/>
  </w:num>
  <w:num w:numId="32" w16cid:durableId="754475597">
    <w:abstractNumId w:val="11"/>
  </w:num>
  <w:num w:numId="33" w16cid:durableId="856968060">
    <w:abstractNumId w:val="54"/>
  </w:num>
  <w:num w:numId="34" w16cid:durableId="46269962">
    <w:abstractNumId w:val="43"/>
  </w:num>
  <w:num w:numId="35" w16cid:durableId="1877085925">
    <w:abstractNumId w:val="36"/>
  </w:num>
  <w:num w:numId="36" w16cid:durableId="1662348706">
    <w:abstractNumId w:val="10"/>
  </w:num>
  <w:num w:numId="37" w16cid:durableId="1097293174">
    <w:abstractNumId w:val="78"/>
  </w:num>
  <w:num w:numId="38" w16cid:durableId="2003851414">
    <w:abstractNumId w:val="25"/>
  </w:num>
  <w:num w:numId="39" w16cid:durableId="230578911">
    <w:abstractNumId w:val="16"/>
  </w:num>
  <w:num w:numId="40" w16cid:durableId="1094589125">
    <w:abstractNumId w:val="0"/>
  </w:num>
  <w:num w:numId="41" w16cid:durableId="2034964136">
    <w:abstractNumId w:val="64"/>
  </w:num>
  <w:num w:numId="42" w16cid:durableId="1029255421">
    <w:abstractNumId w:val="68"/>
  </w:num>
  <w:num w:numId="43" w16cid:durableId="1889606461">
    <w:abstractNumId w:val="52"/>
  </w:num>
  <w:num w:numId="44" w16cid:durableId="1456559505">
    <w:abstractNumId w:val="74"/>
  </w:num>
  <w:num w:numId="45" w16cid:durableId="732511050">
    <w:abstractNumId w:val="56"/>
  </w:num>
  <w:num w:numId="46" w16cid:durableId="306591540">
    <w:abstractNumId w:val="82"/>
  </w:num>
  <w:num w:numId="47" w16cid:durableId="1183671087">
    <w:abstractNumId w:val="44"/>
  </w:num>
  <w:num w:numId="48" w16cid:durableId="219219955">
    <w:abstractNumId w:val="23"/>
  </w:num>
  <w:num w:numId="49" w16cid:durableId="385835891">
    <w:abstractNumId w:val="73"/>
  </w:num>
  <w:num w:numId="50" w16cid:durableId="1725063064">
    <w:abstractNumId w:val="13"/>
  </w:num>
  <w:num w:numId="51" w16cid:durableId="1970473142">
    <w:abstractNumId w:val="77"/>
  </w:num>
  <w:num w:numId="52" w16cid:durableId="2140762328">
    <w:abstractNumId w:val="62"/>
  </w:num>
  <w:num w:numId="53" w16cid:durableId="1609121593">
    <w:abstractNumId w:val="41"/>
  </w:num>
  <w:num w:numId="54" w16cid:durableId="463012569">
    <w:abstractNumId w:val="72"/>
  </w:num>
  <w:num w:numId="55" w16cid:durableId="685210619">
    <w:abstractNumId w:val="14"/>
  </w:num>
  <w:num w:numId="56" w16cid:durableId="1647970901">
    <w:abstractNumId w:val="4"/>
  </w:num>
  <w:num w:numId="57" w16cid:durableId="861288102">
    <w:abstractNumId w:val="26"/>
  </w:num>
  <w:num w:numId="58" w16cid:durableId="1650287317">
    <w:abstractNumId w:val="6"/>
  </w:num>
  <w:num w:numId="59" w16cid:durableId="513346916">
    <w:abstractNumId w:val="51"/>
  </w:num>
  <w:num w:numId="60" w16cid:durableId="1585453384">
    <w:abstractNumId w:val="60"/>
  </w:num>
  <w:num w:numId="61" w16cid:durableId="1710031290">
    <w:abstractNumId w:val="22"/>
  </w:num>
  <w:num w:numId="62" w16cid:durableId="518812453">
    <w:abstractNumId w:val="66"/>
  </w:num>
  <w:num w:numId="63" w16cid:durableId="1192764500">
    <w:abstractNumId w:val="39"/>
  </w:num>
  <w:num w:numId="64" w16cid:durableId="1420374137">
    <w:abstractNumId w:val="69"/>
  </w:num>
  <w:num w:numId="65" w16cid:durableId="863440990">
    <w:abstractNumId w:val="19"/>
  </w:num>
  <w:num w:numId="66" w16cid:durableId="632640976">
    <w:abstractNumId w:val="30"/>
  </w:num>
  <w:num w:numId="67" w16cid:durableId="1223952104">
    <w:abstractNumId w:val="63"/>
  </w:num>
  <w:num w:numId="68" w16cid:durableId="143401669">
    <w:abstractNumId w:val="33"/>
  </w:num>
  <w:num w:numId="69" w16cid:durableId="180898811">
    <w:abstractNumId w:val="29"/>
  </w:num>
  <w:num w:numId="70" w16cid:durableId="374162624">
    <w:abstractNumId w:val="34"/>
  </w:num>
  <w:num w:numId="71" w16cid:durableId="717511795">
    <w:abstractNumId w:val="45"/>
  </w:num>
  <w:num w:numId="72" w16cid:durableId="1394498801">
    <w:abstractNumId w:val="81"/>
  </w:num>
  <w:num w:numId="73" w16cid:durableId="1101490754">
    <w:abstractNumId w:val="48"/>
  </w:num>
  <w:num w:numId="74" w16cid:durableId="885095861">
    <w:abstractNumId w:val="27"/>
  </w:num>
  <w:num w:numId="75" w16cid:durableId="233664632">
    <w:abstractNumId w:val="58"/>
  </w:num>
  <w:num w:numId="76" w16cid:durableId="1889489997">
    <w:abstractNumId w:val="75"/>
  </w:num>
  <w:num w:numId="77" w16cid:durableId="816261511">
    <w:abstractNumId w:val="49"/>
  </w:num>
  <w:num w:numId="78" w16cid:durableId="978458494">
    <w:abstractNumId w:val="65"/>
  </w:num>
  <w:num w:numId="79" w16cid:durableId="51470104">
    <w:abstractNumId w:val="80"/>
  </w:num>
  <w:num w:numId="80" w16cid:durableId="28263906">
    <w:abstractNumId w:val="59"/>
  </w:num>
  <w:num w:numId="81" w16cid:durableId="914323312">
    <w:abstractNumId w:val="28"/>
  </w:num>
  <w:num w:numId="82" w16cid:durableId="621110044">
    <w:abstractNumId w:val="6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39A0"/>
    <w:rsid w:val="00000218"/>
    <w:rsid w:val="00000633"/>
    <w:rsid w:val="0000148E"/>
    <w:rsid w:val="00001ECE"/>
    <w:rsid w:val="0000219A"/>
    <w:rsid w:val="0000251B"/>
    <w:rsid w:val="00003092"/>
    <w:rsid w:val="0000366C"/>
    <w:rsid w:val="000042A2"/>
    <w:rsid w:val="00004442"/>
    <w:rsid w:val="00005578"/>
    <w:rsid w:val="00010166"/>
    <w:rsid w:val="00011A74"/>
    <w:rsid w:val="00011B07"/>
    <w:rsid w:val="000120E3"/>
    <w:rsid w:val="00013D1E"/>
    <w:rsid w:val="00013F88"/>
    <w:rsid w:val="00015978"/>
    <w:rsid w:val="0001705B"/>
    <w:rsid w:val="00017978"/>
    <w:rsid w:val="00017985"/>
    <w:rsid w:val="00017A0B"/>
    <w:rsid w:val="00022966"/>
    <w:rsid w:val="00022CFC"/>
    <w:rsid w:val="00023D52"/>
    <w:rsid w:val="0002402B"/>
    <w:rsid w:val="00025259"/>
    <w:rsid w:val="00025342"/>
    <w:rsid w:val="000258C0"/>
    <w:rsid w:val="00026FDE"/>
    <w:rsid w:val="00027149"/>
    <w:rsid w:val="00027AD0"/>
    <w:rsid w:val="00027E92"/>
    <w:rsid w:val="000303F5"/>
    <w:rsid w:val="0003141A"/>
    <w:rsid w:val="000330A4"/>
    <w:rsid w:val="00033520"/>
    <w:rsid w:val="00034CDB"/>
    <w:rsid w:val="000361E9"/>
    <w:rsid w:val="000364A1"/>
    <w:rsid w:val="000413BF"/>
    <w:rsid w:val="000429CE"/>
    <w:rsid w:val="00043191"/>
    <w:rsid w:val="000431BD"/>
    <w:rsid w:val="00046025"/>
    <w:rsid w:val="0004613F"/>
    <w:rsid w:val="00051162"/>
    <w:rsid w:val="000514E3"/>
    <w:rsid w:val="00053077"/>
    <w:rsid w:val="00053480"/>
    <w:rsid w:val="00053A92"/>
    <w:rsid w:val="00053B3F"/>
    <w:rsid w:val="00053D16"/>
    <w:rsid w:val="0005445B"/>
    <w:rsid w:val="00054B8B"/>
    <w:rsid w:val="00054DFE"/>
    <w:rsid w:val="00055E32"/>
    <w:rsid w:val="00056AEE"/>
    <w:rsid w:val="00057129"/>
    <w:rsid w:val="000602AE"/>
    <w:rsid w:val="000614ED"/>
    <w:rsid w:val="00066401"/>
    <w:rsid w:val="00070665"/>
    <w:rsid w:val="00070B23"/>
    <w:rsid w:val="00070ED1"/>
    <w:rsid w:val="0007162F"/>
    <w:rsid w:val="000727F1"/>
    <w:rsid w:val="00072EAE"/>
    <w:rsid w:val="00075403"/>
    <w:rsid w:val="000761AA"/>
    <w:rsid w:val="000767BD"/>
    <w:rsid w:val="00076D94"/>
    <w:rsid w:val="0007760A"/>
    <w:rsid w:val="00077853"/>
    <w:rsid w:val="00080582"/>
    <w:rsid w:val="00081B97"/>
    <w:rsid w:val="00081BA5"/>
    <w:rsid w:val="00081CE8"/>
    <w:rsid w:val="00081E7B"/>
    <w:rsid w:val="000822DC"/>
    <w:rsid w:val="00082ACE"/>
    <w:rsid w:val="00082B86"/>
    <w:rsid w:val="00083D58"/>
    <w:rsid w:val="00084DAD"/>
    <w:rsid w:val="00084E9E"/>
    <w:rsid w:val="00085157"/>
    <w:rsid w:val="000855C4"/>
    <w:rsid w:val="00086ABE"/>
    <w:rsid w:val="00086F1F"/>
    <w:rsid w:val="0008714C"/>
    <w:rsid w:val="00087DDE"/>
    <w:rsid w:val="00090B9B"/>
    <w:rsid w:val="000912A8"/>
    <w:rsid w:val="00091AB3"/>
    <w:rsid w:val="00093D49"/>
    <w:rsid w:val="000947F2"/>
    <w:rsid w:val="00095563"/>
    <w:rsid w:val="00097C13"/>
    <w:rsid w:val="00097E15"/>
    <w:rsid w:val="00097E77"/>
    <w:rsid w:val="000A1194"/>
    <w:rsid w:val="000A497D"/>
    <w:rsid w:val="000A4E56"/>
    <w:rsid w:val="000A782B"/>
    <w:rsid w:val="000B0A89"/>
    <w:rsid w:val="000B1093"/>
    <w:rsid w:val="000B2FEB"/>
    <w:rsid w:val="000B6376"/>
    <w:rsid w:val="000B6931"/>
    <w:rsid w:val="000B7180"/>
    <w:rsid w:val="000C22A0"/>
    <w:rsid w:val="000C2522"/>
    <w:rsid w:val="000C352E"/>
    <w:rsid w:val="000C3580"/>
    <w:rsid w:val="000C3760"/>
    <w:rsid w:val="000C3C54"/>
    <w:rsid w:val="000C4880"/>
    <w:rsid w:val="000C4CB5"/>
    <w:rsid w:val="000C4DE9"/>
    <w:rsid w:val="000C4FE2"/>
    <w:rsid w:val="000C5E10"/>
    <w:rsid w:val="000D1178"/>
    <w:rsid w:val="000D148B"/>
    <w:rsid w:val="000D26DC"/>
    <w:rsid w:val="000D36F2"/>
    <w:rsid w:val="000D38CA"/>
    <w:rsid w:val="000D3D2E"/>
    <w:rsid w:val="000D456D"/>
    <w:rsid w:val="000D7C48"/>
    <w:rsid w:val="000D7E07"/>
    <w:rsid w:val="000E26B1"/>
    <w:rsid w:val="000E2E3C"/>
    <w:rsid w:val="000E3176"/>
    <w:rsid w:val="000E3451"/>
    <w:rsid w:val="000E381F"/>
    <w:rsid w:val="000E5199"/>
    <w:rsid w:val="000E54A2"/>
    <w:rsid w:val="000E62AE"/>
    <w:rsid w:val="000E7457"/>
    <w:rsid w:val="000E7ECF"/>
    <w:rsid w:val="000F0239"/>
    <w:rsid w:val="000F085F"/>
    <w:rsid w:val="000F0D5C"/>
    <w:rsid w:val="000F1407"/>
    <w:rsid w:val="000F1775"/>
    <w:rsid w:val="000F1802"/>
    <w:rsid w:val="000F1E7D"/>
    <w:rsid w:val="000F357C"/>
    <w:rsid w:val="000F4600"/>
    <w:rsid w:val="000F5545"/>
    <w:rsid w:val="000F5CBE"/>
    <w:rsid w:val="000F673C"/>
    <w:rsid w:val="00100293"/>
    <w:rsid w:val="00100365"/>
    <w:rsid w:val="0010319E"/>
    <w:rsid w:val="00103D9A"/>
    <w:rsid w:val="0010409F"/>
    <w:rsid w:val="00104D27"/>
    <w:rsid w:val="00107438"/>
    <w:rsid w:val="0010745C"/>
    <w:rsid w:val="00107CF6"/>
    <w:rsid w:val="00110011"/>
    <w:rsid w:val="00112E24"/>
    <w:rsid w:val="00113927"/>
    <w:rsid w:val="00114D2A"/>
    <w:rsid w:val="00116046"/>
    <w:rsid w:val="00116F9F"/>
    <w:rsid w:val="0011712F"/>
    <w:rsid w:val="00117681"/>
    <w:rsid w:val="0012008E"/>
    <w:rsid w:val="001208FD"/>
    <w:rsid w:val="00122F8F"/>
    <w:rsid w:val="0012321B"/>
    <w:rsid w:val="00123E83"/>
    <w:rsid w:val="001241DB"/>
    <w:rsid w:val="00124AB1"/>
    <w:rsid w:val="00124F7B"/>
    <w:rsid w:val="001257CD"/>
    <w:rsid w:val="001262F2"/>
    <w:rsid w:val="0012660E"/>
    <w:rsid w:val="00127351"/>
    <w:rsid w:val="00127B7D"/>
    <w:rsid w:val="00130452"/>
    <w:rsid w:val="00131D45"/>
    <w:rsid w:val="00135620"/>
    <w:rsid w:val="0013741E"/>
    <w:rsid w:val="001400D5"/>
    <w:rsid w:val="00140110"/>
    <w:rsid w:val="00141D99"/>
    <w:rsid w:val="0014202C"/>
    <w:rsid w:val="00142180"/>
    <w:rsid w:val="001424DA"/>
    <w:rsid w:val="00143457"/>
    <w:rsid w:val="00144350"/>
    <w:rsid w:val="001445F1"/>
    <w:rsid w:val="00144B4B"/>
    <w:rsid w:val="001452F7"/>
    <w:rsid w:val="00145F43"/>
    <w:rsid w:val="001469F9"/>
    <w:rsid w:val="00146DB7"/>
    <w:rsid w:val="00147105"/>
    <w:rsid w:val="00147853"/>
    <w:rsid w:val="001478EF"/>
    <w:rsid w:val="001512E1"/>
    <w:rsid w:val="00151AE1"/>
    <w:rsid w:val="00153B87"/>
    <w:rsid w:val="00153E88"/>
    <w:rsid w:val="00154E07"/>
    <w:rsid w:val="00155BF2"/>
    <w:rsid w:val="00155BFD"/>
    <w:rsid w:val="001566CE"/>
    <w:rsid w:val="00157502"/>
    <w:rsid w:val="001577F2"/>
    <w:rsid w:val="00157BF0"/>
    <w:rsid w:val="00162140"/>
    <w:rsid w:val="0016242B"/>
    <w:rsid w:val="00162F8C"/>
    <w:rsid w:val="00163763"/>
    <w:rsid w:val="00164C1D"/>
    <w:rsid w:val="0016553D"/>
    <w:rsid w:val="00165D55"/>
    <w:rsid w:val="00166E06"/>
    <w:rsid w:val="001670F5"/>
    <w:rsid w:val="00167262"/>
    <w:rsid w:val="00171289"/>
    <w:rsid w:val="00171668"/>
    <w:rsid w:val="00171B21"/>
    <w:rsid w:val="00171B76"/>
    <w:rsid w:val="001720EE"/>
    <w:rsid w:val="001728F0"/>
    <w:rsid w:val="00172FA5"/>
    <w:rsid w:val="001732C5"/>
    <w:rsid w:val="00174B61"/>
    <w:rsid w:val="0017545D"/>
    <w:rsid w:val="00176226"/>
    <w:rsid w:val="001770A6"/>
    <w:rsid w:val="00177ABF"/>
    <w:rsid w:val="00177B3B"/>
    <w:rsid w:val="00180255"/>
    <w:rsid w:val="00181685"/>
    <w:rsid w:val="00181C09"/>
    <w:rsid w:val="00184544"/>
    <w:rsid w:val="00185CAE"/>
    <w:rsid w:val="00187B38"/>
    <w:rsid w:val="00190885"/>
    <w:rsid w:val="0019106D"/>
    <w:rsid w:val="00191206"/>
    <w:rsid w:val="0019120D"/>
    <w:rsid w:val="0019164A"/>
    <w:rsid w:val="00191817"/>
    <w:rsid w:val="00191D07"/>
    <w:rsid w:val="00191E5C"/>
    <w:rsid w:val="00193EF4"/>
    <w:rsid w:val="001941D7"/>
    <w:rsid w:val="001947DB"/>
    <w:rsid w:val="001956CA"/>
    <w:rsid w:val="00195CA8"/>
    <w:rsid w:val="00196210"/>
    <w:rsid w:val="0019637E"/>
    <w:rsid w:val="00197A69"/>
    <w:rsid w:val="001A354B"/>
    <w:rsid w:val="001A3832"/>
    <w:rsid w:val="001A4905"/>
    <w:rsid w:val="001A4BE8"/>
    <w:rsid w:val="001A4C12"/>
    <w:rsid w:val="001A5D9F"/>
    <w:rsid w:val="001A695B"/>
    <w:rsid w:val="001A6E76"/>
    <w:rsid w:val="001B0051"/>
    <w:rsid w:val="001B19C6"/>
    <w:rsid w:val="001B3A43"/>
    <w:rsid w:val="001B3ABC"/>
    <w:rsid w:val="001B5007"/>
    <w:rsid w:val="001B6C59"/>
    <w:rsid w:val="001B7429"/>
    <w:rsid w:val="001C0B0C"/>
    <w:rsid w:val="001C0E76"/>
    <w:rsid w:val="001C1281"/>
    <w:rsid w:val="001C12CC"/>
    <w:rsid w:val="001C15F4"/>
    <w:rsid w:val="001C386E"/>
    <w:rsid w:val="001C4B9A"/>
    <w:rsid w:val="001C4BF0"/>
    <w:rsid w:val="001C4F0E"/>
    <w:rsid w:val="001C68AB"/>
    <w:rsid w:val="001C70DC"/>
    <w:rsid w:val="001D0046"/>
    <w:rsid w:val="001D1005"/>
    <w:rsid w:val="001D1053"/>
    <w:rsid w:val="001D146D"/>
    <w:rsid w:val="001D182E"/>
    <w:rsid w:val="001D1859"/>
    <w:rsid w:val="001D1C1F"/>
    <w:rsid w:val="001D2714"/>
    <w:rsid w:val="001D27E8"/>
    <w:rsid w:val="001D2CF7"/>
    <w:rsid w:val="001D3FE4"/>
    <w:rsid w:val="001D433D"/>
    <w:rsid w:val="001D4BB3"/>
    <w:rsid w:val="001D4D97"/>
    <w:rsid w:val="001D66A6"/>
    <w:rsid w:val="001E01F3"/>
    <w:rsid w:val="001E0C8A"/>
    <w:rsid w:val="001E0F00"/>
    <w:rsid w:val="001E1CFF"/>
    <w:rsid w:val="001E318F"/>
    <w:rsid w:val="001E3CDA"/>
    <w:rsid w:val="001E4C19"/>
    <w:rsid w:val="001E5230"/>
    <w:rsid w:val="001E6406"/>
    <w:rsid w:val="001E6F28"/>
    <w:rsid w:val="001F02E6"/>
    <w:rsid w:val="001F0EED"/>
    <w:rsid w:val="001F11B1"/>
    <w:rsid w:val="001F1A37"/>
    <w:rsid w:val="001F2B4B"/>
    <w:rsid w:val="001F2C7F"/>
    <w:rsid w:val="001F33FF"/>
    <w:rsid w:val="001F373F"/>
    <w:rsid w:val="001F3DAA"/>
    <w:rsid w:val="001F4727"/>
    <w:rsid w:val="001F47C9"/>
    <w:rsid w:val="001F4D85"/>
    <w:rsid w:val="001F6B4A"/>
    <w:rsid w:val="001F72AE"/>
    <w:rsid w:val="00200B09"/>
    <w:rsid w:val="00201991"/>
    <w:rsid w:val="00202B8D"/>
    <w:rsid w:val="00203122"/>
    <w:rsid w:val="00203148"/>
    <w:rsid w:val="00203E12"/>
    <w:rsid w:val="002041E1"/>
    <w:rsid w:val="00206740"/>
    <w:rsid w:val="00207BCD"/>
    <w:rsid w:val="00210652"/>
    <w:rsid w:val="00211250"/>
    <w:rsid w:val="002114B1"/>
    <w:rsid w:val="002117ED"/>
    <w:rsid w:val="00211A18"/>
    <w:rsid w:val="0021273A"/>
    <w:rsid w:val="0021371D"/>
    <w:rsid w:val="002137BE"/>
    <w:rsid w:val="002143BF"/>
    <w:rsid w:val="00214954"/>
    <w:rsid w:val="00214B5D"/>
    <w:rsid w:val="00217D01"/>
    <w:rsid w:val="00217F67"/>
    <w:rsid w:val="002211A4"/>
    <w:rsid w:val="00221F7A"/>
    <w:rsid w:val="00222398"/>
    <w:rsid w:val="00222711"/>
    <w:rsid w:val="00222DCD"/>
    <w:rsid w:val="00224504"/>
    <w:rsid w:val="00224D7D"/>
    <w:rsid w:val="00225453"/>
    <w:rsid w:val="002277A9"/>
    <w:rsid w:val="002309E7"/>
    <w:rsid w:val="00232A2D"/>
    <w:rsid w:val="00232D18"/>
    <w:rsid w:val="00232F61"/>
    <w:rsid w:val="00233522"/>
    <w:rsid w:val="002345FC"/>
    <w:rsid w:val="00235099"/>
    <w:rsid w:val="00235299"/>
    <w:rsid w:val="0023681D"/>
    <w:rsid w:val="00236ACF"/>
    <w:rsid w:val="00236F75"/>
    <w:rsid w:val="00237E3A"/>
    <w:rsid w:val="002408C7"/>
    <w:rsid w:val="00241572"/>
    <w:rsid w:val="002416C8"/>
    <w:rsid w:val="00242BE9"/>
    <w:rsid w:val="00242CB1"/>
    <w:rsid w:val="00243B9E"/>
    <w:rsid w:val="0024604F"/>
    <w:rsid w:val="00246DF8"/>
    <w:rsid w:val="002510E6"/>
    <w:rsid w:val="00251130"/>
    <w:rsid w:val="002518AC"/>
    <w:rsid w:val="00252C5E"/>
    <w:rsid w:val="002535C0"/>
    <w:rsid w:val="002537B6"/>
    <w:rsid w:val="00253AD2"/>
    <w:rsid w:val="00253B93"/>
    <w:rsid w:val="00253C23"/>
    <w:rsid w:val="002540B0"/>
    <w:rsid w:val="0025493A"/>
    <w:rsid w:val="0025555E"/>
    <w:rsid w:val="00255C2C"/>
    <w:rsid w:val="00256C78"/>
    <w:rsid w:val="002576A2"/>
    <w:rsid w:val="002601C7"/>
    <w:rsid w:val="0026106F"/>
    <w:rsid w:val="002611AA"/>
    <w:rsid w:val="002618D4"/>
    <w:rsid w:val="00262A91"/>
    <w:rsid w:val="002646D2"/>
    <w:rsid w:val="0026476B"/>
    <w:rsid w:val="00264E39"/>
    <w:rsid w:val="002652E0"/>
    <w:rsid w:val="002655EA"/>
    <w:rsid w:val="00265C29"/>
    <w:rsid w:val="00265C99"/>
    <w:rsid w:val="0026773C"/>
    <w:rsid w:val="00270050"/>
    <w:rsid w:val="0027189E"/>
    <w:rsid w:val="00271D63"/>
    <w:rsid w:val="002727F3"/>
    <w:rsid w:val="00274A42"/>
    <w:rsid w:val="0027501E"/>
    <w:rsid w:val="00275C2A"/>
    <w:rsid w:val="00277E09"/>
    <w:rsid w:val="00277F16"/>
    <w:rsid w:val="0028018B"/>
    <w:rsid w:val="00280207"/>
    <w:rsid w:val="00281B65"/>
    <w:rsid w:val="00281B99"/>
    <w:rsid w:val="00282479"/>
    <w:rsid w:val="00283724"/>
    <w:rsid w:val="00284535"/>
    <w:rsid w:val="00284ED0"/>
    <w:rsid w:val="00285655"/>
    <w:rsid w:val="002863C7"/>
    <w:rsid w:val="00286BF1"/>
    <w:rsid w:val="002879EA"/>
    <w:rsid w:val="00287A36"/>
    <w:rsid w:val="002909CD"/>
    <w:rsid w:val="00292E60"/>
    <w:rsid w:val="0029442E"/>
    <w:rsid w:val="00294F83"/>
    <w:rsid w:val="0029534B"/>
    <w:rsid w:val="00295489"/>
    <w:rsid w:val="00295751"/>
    <w:rsid w:val="002957FF"/>
    <w:rsid w:val="00296274"/>
    <w:rsid w:val="00296B9C"/>
    <w:rsid w:val="002971EB"/>
    <w:rsid w:val="002A12EE"/>
    <w:rsid w:val="002A1E6F"/>
    <w:rsid w:val="002A22CC"/>
    <w:rsid w:val="002A340F"/>
    <w:rsid w:val="002A3645"/>
    <w:rsid w:val="002A3E52"/>
    <w:rsid w:val="002A6053"/>
    <w:rsid w:val="002B0686"/>
    <w:rsid w:val="002B0AA7"/>
    <w:rsid w:val="002B0E3E"/>
    <w:rsid w:val="002B149C"/>
    <w:rsid w:val="002B1B42"/>
    <w:rsid w:val="002B1E2A"/>
    <w:rsid w:val="002B1EB2"/>
    <w:rsid w:val="002B3625"/>
    <w:rsid w:val="002B4922"/>
    <w:rsid w:val="002B524D"/>
    <w:rsid w:val="002B52D2"/>
    <w:rsid w:val="002B5377"/>
    <w:rsid w:val="002B54D5"/>
    <w:rsid w:val="002B5EE1"/>
    <w:rsid w:val="002B69B3"/>
    <w:rsid w:val="002B79DC"/>
    <w:rsid w:val="002C290D"/>
    <w:rsid w:val="002C2CFE"/>
    <w:rsid w:val="002C5249"/>
    <w:rsid w:val="002C5558"/>
    <w:rsid w:val="002C5FC7"/>
    <w:rsid w:val="002C7584"/>
    <w:rsid w:val="002C7FBA"/>
    <w:rsid w:val="002D03D9"/>
    <w:rsid w:val="002D051D"/>
    <w:rsid w:val="002D0B2F"/>
    <w:rsid w:val="002D0DF1"/>
    <w:rsid w:val="002D0FC5"/>
    <w:rsid w:val="002D148D"/>
    <w:rsid w:val="002D1696"/>
    <w:rsid w:val="002D21EF"/>
    <w:rsid w:val="002D255E"/>
    <w:rsid w:val="002D2FC4"/>
    <w:rsid w:val="002D35C8"/>
    <w:rsid w:val="002D4B91"/>
    <w:rsid w:val="002D7227"/>
    <w:rsid w:val="002E1F79"/>
    <w:rsid w:val="002E261A"/>
    <w:rsid w:val="002E3202"/>
    <w:rsid w:val="002E32D2"/>
    <w:rsid w:val="002E48A1"/>
    <w:rsid w:val="002E498F"/>
    <w:rsid w:val="002E5421"/>
    <w:rsid w:val="002E5AAC"/>
    <w:rsid w:val="002E5CAF"/>
    <w:rsid w:val="002E65A0"/>
    <w:rsid w:val="002E699E"/>
    <w:rsid w:val="002E6F18"/>
    <w:rsid w:val="002E7BF0"/>
    <w:rsid w:val="002F0353"/>
    <w:rsid w:val="002F04E8"/>
    <w:rsid w:val="002F0553"/>
    <w:rsid w:val="002F1103"/>
    <w:rsid w:val="002F192D"/>
    <w:rsid w:val="002F1A76"/>
    <w:rsid w:val="002F1B92"/>
    <w:rsid w:val="002F2390"/>
    <w:rsid w:val="002F34CC"/>
    <w:rsid w:val="002F5A0D"/>
    <w:rsid w:val="003004E5"/>
    <w:rsid w:val="003012C3"/>
    <w:rsid w:val="00301A42"/>
    <w:rsid w:val="00301FC3"/>
    <w:rsid w:val="003021E0"/>
    <w:rsid w:val="003029DC"/>
    <w:rsid w:val="00303A4E"/>
    <w:rsid w:val="0030662E"/>
    <w:rsid w:val="0030703A"/>
    <w:rsid w:val="00307ECB"/>
    <w:rsid w:val="00311328"/>
    <w:rsid w:val="00311A15"/>
    <w:rsid w:val="00312071"/>
    <w:rsid w:val="00312EAC"/>
    <w:rsid w:val="00313B3C"/>
    <w:rsid w:val="00314322"/>
    <w:rsid w:val="00314E15"/>
    <w:rsid w:val="003151F4"/>
    <w:rsid w:val="003177DA"/>
    <w:rsid w:val="00317B54"/>
    <w:rsid w:val="00320004"/>
    <w:rsid w:val="003201BA"/>
    <w:rsid w:val="0032094A"/>
    <w:rsid w:val="00320A42"/>
    <w:rsid w:val="00320D06"/>
    <w:rsid w:val="00321038"/>
    <w:rsid w:val="003213C2"/>
    <w:rsid w:val="0032286C"/>
    <w:rsid w:val="003228DC"/>
    <w:rsid w:val="00323D80"/>
    <w:rsid w:val="00325544"/>
    <w:rsid w:val="00326E27"/>
    <w:rsid w:val="00326F51"/>
    <w:rsid w:val="0033012A"/>
    <w:rsid w:val="003312FE"/>
    <w:rsid w:val="00331743"/>
    <w:rsid w:val="003332D6"/>
    <w:rsid w:val="003335C6"/>
    <w:rsid w:val="00333EF5"/>
    <w:rsid w:val="00333FB0"/>
    <w:rsid w:val="0033452D"/>
    <w:rsid w:val="003358AD"/>
    <w:rsid w:val="003371E6"/>
    <w:rsid w:val="003406F0"/>
    <w:rsid w:val="00340EB9"/>
    <w:rsid w:val="003417C8"/>
    <w:rsid w:val="00341B0D"/>
    <w:rsid w:val="00341F0C"/>
    <w:rsid w:val="00342517"/>
    <w:rsid w:val="0034305C"/>
    <w:rsid w:val="0034360D"/>
    <w:rsid w:val="00343647"/>
    <w:rsid w:val="00343DEB"/>
    <w:rsid w:val="00345B4C"/>
    <w:rsid w:val="00345DAF"/>
    <w:rsid w:val="00346CFC"/>
    <w:rsid w:val="00347464"/>
    <w:rsid w:val="00351E53"/>
    <w:rsid w:val="00353BA0"/>
    <w:rsid w:val="00355061"/>
    <w:rsid w:val="0035509E"/>
    <w:rsid w:val="00355692"/>
    <w:rsid w:val="00355D53"/>
    <w:rsid w:val="00356268"/>
    <w:rsid w:val="00357111"/>
    <w:rsid w:val="00360341"/>
    <w:rsid w:val="00360A91"/>
    <w:rsid w:val="00361375"/>
    <w:rsid w:val="003618B0"/>
    <w:rsid w:val="00362164"/>
    <w:rsid w:val="00362762"/>
    <w:rsid w:val="003628B1"/>
    <w:rsid w:val="00362EDD"/>
    <w:rsid w:val="003652B2"/>
    <w:rsid w:val="0036606E"/>
    <w:rsid w:val="003678EF"/>
    <w:rsid w:val="0037044E"/>
    <w:rsid w:val="00371A00"/>
    <w:rsid w:val="00371EEC"/>
    <w:rsid w:val="003740D8"/>
    <w:rsid w:val="003742F7"/>
    <w:rsid w:val="003752E7"/>
    <w:rsid w:val="00375E4B"/>
    <w:rsid w:val="00375F6E"/>
    <w:rsid w:val="00376802"/>
    <w:rsid w:val="00376A0B"/>
    <w:rsid w:val="0037707E"/>
    <w:rsid w:val="003770B6"/>
    <w:rsid w:val="0038027F"/>
    <w:rsid w:val="003838D7"/>
    <w:rsid w:val="00384F1B"/>
    <w:rsid w:val="0038611D"/>
    <w:rsid w:val="00387237"/>
    <w:rsid w:val="00390582"/>
    <w:rsid w:val="00390975"/>
    <w:rsid w:val="00391ABD"/>
    <w:rsid w:val="00393E3F"/>
    <w:rsid w:val="00394717"/>
    <w:rsid w:val="00395311"/>
    <w:rsid w:val="00396104"/>
    <w:rsid w:val="003976B4"/>
    <w:rsid w:val="003976CE"/>
    <w:rsid w:val="003A25A6"/>
    <w:rsid w:val="003A31BF"/>
    <w:rsid w:val="003A3DA1"/>
    <w:rsid w:val="003A4F03"/>
    <w:rsid w:val="003A5904"/>
    <w:rsid w:val="003A60DA"/>
    <w:rsid w:val="003A7749"/>
    <w:rsid w:val="003B04F7"/>
    <w:rsid w:val="003B170A"/>
    <w:rsid w:val="003B3111"/>
    <w:rsid w:val="003B43C3"/>
    <w:rsid w:val="003B507F"/>
    <w:rsid w:val="003B712D"/>
    <w:rsid w:val="003C1920"/>
    <w:rsid w:val="003C1AB8"/>
    <w:rsid w:val="003C2161"/>
    <w:rsid w:val="003C38B0"/>
    <w:rsid w:val="003C64E0"/>
    <w:rsid w:val="003C6AE6"/>
    <w:rsid w:val="003D0FD8"/>
    <w:rsid w:val="003D5C03"/>
    <w:rsid w:val="003D7924"/>
    <w:rsid w:val="003D7C95"/>
    <w:rsid w:val="003D7FFC"/>
    <w:rsid w:val="003E098F"/>
    <w:rsid w:val="003E1726"/>
    <w:rsid w:val="003E1FB3"/>
    <w:rsid w:val="003E3651"/>
    <w:rsid w:val="003E5910"/>
    <w:rsid w:val="003E6A47"/>
    <w:rsid w:val="003E6D5C"/>
    <w:rsid w:val="003F0B80"/>
    <w:rsid w:val="003F1666"/>
    <w:rsid w:val="003F16D2"/>
    <w:rsid w:val="003F211B"/>
    <w:rsid w:val="003F3978"/>
    <w:rsid w:val="003F4FD8"/>
    <w:rsid w:val="003F62F7"/>
    <w:rsid w:val="003F6637"/>
    <w:rsid w:val="003F7D58"/>
    <w:rsid w:val="004034CE"/>
    <w:rsid w:val="004036B3"/>
    <w:rsid w:val="00405187"/>
    <w:rsid w:val="00406204"/>
    <w:rsid w:val="004065B2"/>
    <w:rsid w:val="00406FE9"/>
    <w:rsid w:val="00407361"/>
    <w:rsid w:val="004138EB"/>
    <w:rsid w:val="00413986"/>
    <w:rsid w:val="00413B02"/>
    <w:rsid w:val="00413D7E"/>
    <w:rsid w:val="00415018"/>
    <w:rsid w:val="00415E5D"/>
    <w:rsid w:val="00416B40"/>
    <w:rsid w:val="00417628"/>
    <w:rsid w:val="004214F7"/>
    <w:rsid w:val="004234EB"/>
    <w:rsid w:val="0042423F"/>
    <w:rsid w:val="00424853"/>
    <w:rsid w:val="00424DE4"/>
    <w:rsid w:val="00430079"/>
    <w:rsid w:val="00430B35"/>
    <w:rsid w:val="0043196A"/>
    <w:rsid w:val="00433E9B"/>
    <w:rsid w:val="00433F17"/>
    <w:rsid w:val="00435272"/>
    <w:rsid w:val="00435D92"/>
    <w:rsid w:val="00435E39"/>
    <w:rsid w:val="00437EC6"/>
    <w:rsid w:val="00440962"/>
    <w:rsid w:val="0044135E"/>
    <w:rsid w:val="00441FCE"/>
    <w:rsid w:val="004423CC"/>
    <w:rsid w:val="00443553"/>
    <w:rsid w:val="004466E2"/>
    <w:rsid w:val="0044672D"/>
    <w:rsid w:val="004469D2"/>
    <w:rsid w:val="00446FBB"/>
    <w:rsid w:val="00452754"/>
    <w:rsid w:val="00452C87"/>
    <w:rsid w:val="0045353C"/>
    <w:rsid w:val="00453B07"/>
    <w:rsid w:val="00454CE2"/>
    <w:rsid w:val="00454E57"/>
    <w:rsid w:val="004558E3"/>
    <w:rsid w:val="00455DD1"/>
    <w:rsid w:val="004579D3"/>
    <w:rsid w:val="0046243A"/>
    <w:rsid w:val="00463FD6"/>
    <w:rsid w:val="0046463C"/>
    <w:rsid w:val="00465306"/>
    <w:rsid w:val="00466C1A"/>
    <w:rsid w:val="004679B4"/>
    <w:rsid w:val="00470215"/>
    <w:rsid w:val="00470EBD"/>
    <w:rsid w:val="00470FFA"/>
    <w:rsid w:val="00471949"/>
    <w:rsid w:val="00471F06"/>
    <w:rsid w:val="00472D8C"/>
    <w:rsid w:val="00474175"/>
    <w:rsid w:val="00474430"/>
    <w:rsid w:val="00474E92"/>
    <w:rsid w:val="00476DEA"/>
    <w:rsid w:val="004777A2"/>
    <w:rsid w:val="00477E67"/>
    <w:rsid w:val="004836E6"/>
    <w:rsid w:val="004858F5"/>
    <w:rsid w:val="00487010"/>
    <w:rsid w:val="0048767A"/>
    <w:rsid w:val="00490528"/>
    <w:rsid w:val="00490D1A"/>
    <w:rsid w:val="004921FD"/>
    <w:rsid w:val="00493F7F"/>
    <w:rsid w:val="00494657"/>
    <w:rsid w:val="00495AEA"/>
    <w:rsid w:val="00495C70"/>
    <w:rsid w:val="00496CDB"/>
    <w:rsid w:val="00496E9B"/>
    <w:rsid w:val="00496ED0"/>
    <w:rsid w:val="00497C68"/>
    <w:rsid w:val="00497C91"/>
    <w:rsid w:val="004A0367"/>
    <w:rsid w:val="004A07FA"/>
    <w:rsid w:val="004A36CF"/>
    <w:rsid w:val="004A40A3"/>
    <w:rsid w:val="004A4E58"/>
    <w:rsid w:val="004A5805"/>
    <w:rsid w:val="004A5E49"/>
    <w:rsid w:val="004A6883"/>
    <w:rsid w:val="004A6C2A"/>
    <w:rsid w:val="004B051A"/>
    <w:rsid w:val="004B1831"/>
    <w:rsid w:val="004B3025"/>
    <w:rsid w:val="004B44BB"/>
    <w:rsid w:val="004B67F3"/>
    <w:rsid w:val="004B6B40"/>
    <w:rsid w:val="004B6E75"/>
    <w:rsid w:val="004C1768"/>
    <w:rsid w:val="004C2AA6"/>
    <w:rsid w:val="004C33DD"/>
    <w:rsid w:val="004C5EEE"/>
    <w:rsid w:val="004C6293"/>
    <w:rsid w:val="004C71C4"/>
    <w:rsid w:val="004D3CF2"/>
    <w:rsid w:val="004D41F6"/>
    <w:rsid w:val="004D4705"/>
    <w:rsid w:val="004D5842"/>
    <w:rsid w:val="004D6604"/>
    <w:rsid w:val="004D6E6D"/>
    <w:rsid w:val="004D6FB5"/>
    <w:rsid w:val="004D70AA"/>
    <w:rsid w:val="004D7270"/>
    <w:rsid w:val="004D76E8"/>
    <w:rsid w:val="004E025F"/>
    <w:rsid w:val="004E06A8"/>
    <w:rsid w:val="004E0C71"/>
    <w:rsid w:val="004E1E52"/>
    <w:rsid w:val="004E2173"/>
    <w:rsid w:val="004E22A9"/>
    <w:rsid w:val="004E29D5"/>
    <w:rsid w:val="004E302B"/>
    <w:rsid w:val="004E3CC6"/>
    <w:rsid w:val="004E43C0"/>
    <w:rsid w:val="004E5711"/>
    <w:rsid w:val="004E5845"/>
    <w:rsid w:val="004E6068"/>
    <w:rsid w:val="004E7BC8"/>
    <w:rsid w:val="004F0A12"/>
    <w:rsid w:val="004F13B6"/>
    <w:rsid w:val="004F42C9"/>
    <w:rsid w:val="004F4524"/>
    <w:rsid w:val="004F53B0"/>
    <w:rsid w:val="004F5992"/>
    <w:rsid w:val="004F791F"/>
    <w:rsid w:val="00501DBF"/>
    <w:rsid w:val="00502099"/>
    <w:rsid w:val="0050254D"/>
    <w:rsid w:val="00505C11"/>
    <w:rsid w:val="00505D02"/>
    <w:rsid w:val="00506C0A"/>
    <w:rsid w:val="005076DF"/>
    <w:rsid w:val="00507BAB"/>
    <w:rsid w:val="005129FE"/>
    <w:rsid w:val="00512DFC"/>
    <w:rsid w:val="005141E9"/>
    <w:rsid w:val="00515772"/>
    <w:rsid w:val="00517DB7"/>
    <w:rsid w:val="005217E3"/>
    <w:rsid w:val="00522ABD"/>
    <w:rsid w:val="005239B1"/>
    <w:rsid w:val="00525B92"/>
    <w:rsid w:val="00525E09"/>
    <w:rsid w:val="00530588"/>
    <w:rsid w:val="00534468"/>
    <w:rsid w:val="005376EC"/>
    <w:rsid w:val="00537C8A"/>
    <w:rsid w:val="00537CEF"/>
    <w:rsid w:val="00540AEA"/>
    <w:rsid w:val="005413F5"/>
    <w:rsid w:val="00541CD7"/>
    <w:rsid w:val="0054286E"/>
    <w:rsid w:val="00544A0A"/>
    <w:rsid w:val="00545639"/>
    <w:rsid w:val="0054591B"/>
    <w:rsid w:val="00545EE1"/>
    <w:rsid w:val="00546124"/>
    <w:rsid w:val="00546D5B"/>
    <w:rsid w:val="005478FB"/>
    <w:rsid w:val="0055024F"/>
    <w:rsid w:val="00550546"/>
    <w:rsid w:val="005520BB"/>
    <w:rsid w:val="00553D2D"/>
    <w:rsid w:val="0056174B"/>
    <w:rsid w:val="00563C6F"/>
    <w:rsid w:val="005667C1"/>
    <w:rsid w:val="00567DD4"/>
    <w:rsid w:val="00571573"/>
    <w:rsid w:val="00571F21"/>
    <w:rsid w:val="00573437"/>
    <w:rsid w:val="005742FF"/>
    <w:rsid w:val="005756F8"/>
    <w:rsid w:val="005814C1"/>
    <w:rsid w:val="0058184A"/>
    <w:rsid w:val="0058194C"/>
    <w:rsid w:val="00582325"/>
    <w:rsid w:val="005837B2"/>
    <w:rsid w:val="005841C9"/>
    <w:rsid w:val="0058431F"/>
    <w:rsid w:val="0058552C"/>
    <w:rsid w:val="00586972"/>
    <w:rsid w:val="00591B38"/>
    <w:rsid w:val="0059264A"/>
    <w:rsid w:val="00592976"/>
    <w:rsid w:val="00593DD1"/>
    <w:rsid w:val="005957E7"/>
    <w:rsid w:val="0059661A"/>
    <w:rsid w:val="00596791"/>
    <w:rsid w:val="005A00C1"/>
    <w:rsid w:val="005A1C46"/>
    <w:rsid w:val="005A1C4A"/>
    <w:rsid w:val="005A354C"/>
    <w:rsid w:val="005A3FC9"/>
    <w:rsid w:val="005A4471"/>
    <w:rsid w:val="005A46B8"/>
    <w:rsid w:val="005A4880"/>
    <w:rsid w:val="005A4B47"/>
    <w:rsid w:val="005A5E59"/>
    <w:rsid w:val="005A6A48"/>
    <w:rsid w:val="005A6C67"/>
    <w:rsid w:val="005B016A"/>
    <w:rsid w:val="005B05C8"/>
    <w:rsid w:val="005B0BA8"/>
    <w:rsid w:val="005B131C"/>
    <w:rsid w:val="005B2DA0"/>
    <w:rsid w:val="005B37C8"/>
    <w:rsid w:val="005B5681"/>
    <w:rsid w:val="005B5E99"/>
    <w:rsid w:val="005B64DB"/>
    <w:rsid w:val="005B71DD"/>
    <w:rsid w:val="005B7BEA"/>
    <w:rsid w:val="005C166F"/>
    <w:rsid w:val="005C19F9"/>
    <w:rsid w:val="005C2367"/>
    <w:rsid w:val="005C3A3C"/>
    <w:rsid w:val="005C3BA6"/>
    <w:rsid w:val="005C5250"/>
    <w:rsid w:val="005C592D"/>
    <w:rsid w:val="005C6299"/>
    <w:rsid w:val="005C69ED"/>
    <w:rsid w:val="005C6F0A"/>
    <w:rsid w:val="005C6FB5"/>
    <w:rsid w:val="005C727D"/>
    <w:rsid w:val="005C7503"/>
    <w:rsid w:val="005C7918"/>
    <w:rsid w:val="005D0736"/>
    <w:rsid w:val="005D1608"/>
    <w:rsid w:val="005D2F65"/>
    <w:rsid w:val="005D3CC5"/>
    <w:rsid w:val="005D5354"/>
    <w:rsid w:val="005D59FF"/>
    <w:rsid w:val="005D5E5B"/>
    <w:rsid w:val="005D61FD"/>
    <w:rsid w:val="005E0071"/>
    <w:rsid w:val="005E02A8"/>
    <w:rsid w:val="005E0A42"/>
    <w:rsid w:val="005E0BE4"/>
    <w:rsid w:val="005E1A47"/>
    <w:rsid w:val="005E3E8D"/>
    <w:rsid w:val="005E49C9"/>
    <w:rsid w:val="005E7655"/>
    <w:rsid w:val="005E7C14"/>
    <w:rsid w:val="005F05CA"/>
    <w:rsid w:val="005F234B"/>
    <w:rsid w:val="005F38C5"/>
    <w:rsid w:val="005F5CED"/>
    <w:rsid w:val="006012BC"/>
    <w:rsid w:val="00603077"/>
    <w:rsid w:val="0060314C"/>
    <w:rsid w:val="00603F92"/>
    <w:rsid w:val="006045E7"/>
    <w:rsid w:val="00610A86"/>
    <w:rsid w:val="006122F9"/>
    <w:rsid w:val="006133DE"/>
    <w:rsid w:val="00613BA7"/>
    <w:rsid w:val="00614165"/>
    <w:rsid w:val="00615843"/>
    <w:rsid w:val="00615F4A"/>
    <w:rsid w:val="00616B18"/>
    <w:rsid w:val="00617179"/>
    <w:rsid w:val="00617AEE"/>
    <w:rsid w:val="00621170"/>
    <w:rsid w:val="0062179E"/>
    <w:rsid w:val="006221F2"/>
    <w:rsid w:val="00622DAF"/>
    <w:rsid w:val="00624732"/>
    <w:rsid w:val="006257DC"/>
    <w:rsid w:val="00630E33"/>
    <w:rsid w:val="00630ED3"/>
    <w:rsid w:val="00631670"/>
    <w:rsid w:val="00631B98"/>
    <w:rsid w:val="0063211C"/>
    <w:rsid w:val="00633DD7"/>
    <w:rsid w:val="0063588D"/>
    <w:rsid w:val="00635E56"/>
    <w:rsid w:val="00636DAF"/>
    <w:rsid w:val="00636F80"/>
    <w:rsid w:val="00636F9B"/>
    <w:rsid w:val="0063793F"/>
    <w:rsid w:val="00640255"/>
    <w:rsid w:val="00640539"/>
    <w:rsid w:val="00640900"/>
    <w:rsid w:val="00641272"/>
    <w:rsid w:val="00641685"/>
    <w:rsid w:val="00642790"/>
    <w:rsid w:val="006438B4"/>
    <w:rsid w:val="00645A9D"/>
    <w:rsid w:val="00646667"/>
    <w:rsid w:val="00646FF0"/>
    <w:rsid w:val="00650DFB"/>
    <w:rsid w:val="00654A69"/>
    <w:rsid w:val="00655C31"/>
    <w:rsid w:val="006564B8"/>
    <w:rsid w:val="00657088"/>
    <w:rsid w:val="0066010A"/>
    <w:rsid w:val="0066025A"/>
    <w:rsid w:val="00663F01"/>
    <w:rsid w:val="00665597"/>
    <w:rsid w:val="006656B1"/>
    <w:rsid w:val="00665862"/>
    <w:rsid w:val="00667641"/>
    <w:rsid w:val="006677C5"/>
    <w:rsid w:val="006700C5"/>
    <w:rsid w:val="00670834"/>
    <w:rsid w:val="00670ACD"/>
    <w:rsid w:val="00672A92"/>
    <w:rsid w:val="006739D4"/>
    <w:rsid w:val="00673F3B"/>
    <w:rsid w:val="00675285"/>
    <w:rsid w:val="0067690B"/>
    <w:rsid w:val="006773AC"/>
    <w:rsid w:val="00681143"/>
    <w:rsid w:val="006811D9"/>
    <w:rsid w:val="00681D31"/>
    <w:rsid w:val="00683AEA"/>
    <w:rsid w:val="00683F0D"/>
    <w:rsid w:val="0068484B"/>
    <w:rsid w:val="006848BD"/>
    <w:rsid w:val="00684CBB"/>
    <w:rsid w:val="00684FCE"/>
    <w:rsid w:val="006850D2"/>
    <w:rsid w:val="00691315"/>
    <w:rsid w:val="0069139C"/>
    <w:rsid w:val="006914FD"/>
    <w:rsid w:val="00691BE7"/>
    <w:rsid w:val="00692C18"/>
    <w:rsid w:val="00693160"/>
    <w:rsid w:val="0069356B"/>
    <w:rsid w:val="006939B2"/>
    <w:rsid w:val="00694187"/>
    <w:rsid w:val="00696661"/>
    <w:rsid w:val="00697D74"/>
    <w:rsid w:val="006A0F6D"/>
    <w:rsid w:val="006A2C08"/>
    <w:rsid w:val="006A3BB2"/>
    <w:rsid w:val="006A4AA6"/>
    <w:rsid w:val="006A4EB0"/>
    <w:rsid w:val="006A4F22"/>
    <w:rsid w:val="006A649B"/>
    <w:rsid w:val="006A767B"/>
    <w:rsid w:val="006B0497"/>
    <w:rsid w:val="006B0DD7"/>
    <w:rsid w:val="006B165B"/>
    <w:rsid w:val="006B2D75"/>
    <w:rsid w:val="006B66BB"/>
    <w:rsid w:val="006B6DB1"/>
    <w:rsid w:val="006B7869"/>
    <w:rsid w:val="006B7EE9"/>
    <w:rsid w:val="006C073F"/>
    <w:rsid w:val="006C1B88"/>
    <w:rsid w:val="006C271D"/>
    <w:rsid w:val="006C2755"/>
    <w:rsid w:val="006C328B"/>
    <w:rsid w:val="006C41A7"/>
    <w:rsid w:val="006C593E"/>
    <w:rsid w:val="006C6239"/>
    <w:rsid w:val="006C6D6D"/>
    <w:rsid w:val="006D0427"/>
    <w:rsid w:val="006D0476"/>
    <w:rsid w:val="006D1DFF"/>
    <w:rsid w:val="006D2711"/>
    <w:rsid w:val="006D43E9"/>
    <w:rsid w:val="006D46EC"/>
    <w:rsid w:val="006D5D0F"/>
    <w:rsid w:val="006D64FB"/>
    <w:rsid w:val="006E044E"/>
    <w:rsid w:val="006E07B1"/>
    <w:rsid w:val="006E0912"/>
    <w:rsid w:val="006E0C03"/>
    <w:rsid w:val="006E1078"/>
    <w:rsid w:val="006E15C3"/>
    <w:rsid w:val="006E24AB"/>
    <w:rsid w:val="006E2F37"/>
    <w:rsid w:val="006E3677"/>
    <w:rsid w:val="006E379A"/>
    <w:rsid w:val="006E41B3"/>
    <w:rsid w:val="006E492E"/>
    <w:rsid w:val="006E4C7C"/>
    <w:rsid w:val="006E4DD1"/>
    <w:rsid w:val="006E5609"/>
    <w:rsid w:val="006E739C"/>
    <w:rsid w:val="006F0174"/>
    <w:rsid w:val="006F0812"/>
    <w:rsid w:val="006F2BE4"/>
    <w:rsid w:val="006F3A78"/>
    <w:rsid w:val="006F7137"/>
    <w:rsid w:val="006F7F03"/>
    <w:rsid w:val="0070112B"/>
    <w:rsid w:val="00704775"/>
    <w:rsid w:val="00704ADD"/>
    <w:rsid w:val="007051F7"/>
    <w:rsid w:val="0070584A"/>
    <w:rsid w:val="007064DB"/>
    <w:rsid w:val="00706AA4"/>
    <w:rsid w:val="007109CE"/>
    <w:rsid w:val="00711339"/>
    <w:rsid w:val="0071154C"/>
    <w:rsid w:val="007122B0"/>
    <w:rsid w:val="00713942"/>
    <w:rsid w:val="007164CE"/>
    <w:rsid w:val="007173BD"/>
    <w:rsid w:val="007204AB"/>
    <w:rsid w:val="0072088E"/>
    <w:rsid w:val="00721018"/>
    <w:rsid w:val="007213FA"/>
    <w:rsid w:val="00723075"/>
    <w:rsid w:val="007242C5"/>
    <w:rsid w:val="00724AA0"/>
    <w:rsid w:val="00725CB1"/>
    <w:rsid w:val="00726C2C"/>
    <w:rsid w:val="00727864"/>
    <w:rsid w:val="00730384"/>
    <w:rsid w:val="00731B48"/>
    <w:rsid w:val="00731DAB"/>
    <w:rsid w:val="0073342F"/>
    <w:rsid w:val="00733BA0"/>
    <w:rsid w:val="00734113"/>
    <w:rsid w:val="007364A3"/>
    <w:rsid w:val="00736704"/>
    <w:rsid w:val="00737602"/>
    <w:rsid w:val="00742810"/>
    <w:rsid w:val="007430B1"/>
    <w:rsid w:val="0074311B"/>
    <w:rsid w:val="00743446"/>
    <w:rsid w:val="00743455"/>
    <w:rsid w:val="00743D66"/>
    <w:rsid w:val="007451C7"/>
    <w:rsid w:val="007506F1"/>
    <w:rsid w:val="00753CAE"/>
    <w:rsid w:val="00753E3E"/>
    <w:rsid w:val="0075479C"/>
    <w:rsid w:val="00754D2B"/>
    <w:rsid w:val="007551F6"/>
    <w:rsid w:val="007558B1"/>
    <w:rsid w:val="00756E78"/>
    <w:rsid w:val="00760567"/>
    <w:rsid w:val="007625CD"/>
    <w:rsid w:val="00764663"/>
    <w:rsid w:val="00764CE5"/>
    <w:rsid w:val="00764E5C"/>
    <w:rsid w:val="007651D4"/>
    <w:rsid w:val="00765A28"/>
    <w:rsid w:val="00765C08"/>
    <w:rsid w:val="007702F7"/>
    <w:rsid w:val="00773C41"/>
    <w:rsid w:val="00775E6F"/>
    <w:rsid w:val="00777C5D"/>
    <w:rsid w:val="00780504"/>
    <w:rsid w:val="00781696"/>
    <w:rsid w:val="0078202D"/>
    <w:rsid w:val="0078379E"/>
    <w:rsid w:val="00784E33"/>
    <w:rsid w:val="00792F45"/>
    <w:rsid w:val="007934D0"/>
    <w:rsid w:val="00793601"/>
    <w:rsid w:val="00795969"/>
    <w:rsid w:val="00795A1E"/>
    <w:rsid w:val="00796572"/>
    <w:rsid w:val="00796DF2"/>
    <w:rsid w:val="00797C37"/>
    <w:rsid w:val="007A0507"/>
    <w:rsid w:val="007A0FE6"/>
    <w:rsid w:val="007A1E7A"/>
    <w:rsid w:val="007A3317"/>
    <w:rsid w:val="007A44FE"/>
    <w:rsid w:val="007A6765"/>
    <w:rsid w:val="007A7268"/>
    <w:rsid w:val="007A7273"/>
    <w:rsid w:val="007A7548"/>
    <w:rsid w:val="007A7E15"/>
    <w:rsid w:val="007B002E"/>
    <w:rsid w:val="007B187D"/>
    <w:rsid w:val="007B32CA"/>
    <w:rsid w:val="007B5144"/>
    <w:rsid w:val="007B575D"/>
    <w:rsid w:val="007B5A98"/>
    <w:rsid w:val="007B5D61"/>
    <w:rsid w:val="007B6851"/>
    <w:rsid w:val="007B7C78"/>
    <w:rsid w:val="007B7D2E"/>
    <w:rsid w:val="007C0197"/>
    <w:rsid w:val="007C0596"/>
    <w:rsid w:val="007C1B66"/>
    <w:rsid w:val="007C1FEF"/>
    <w:rsid w:val="007C2293"/>
    <w:rsid w:val="007C4E3C"/>
    <w:rsid w:val="007C537D"/>
    <w:rsid w:val="007C5C88"/>
    <w:rsid w:val="007C637B"/>
    <w:rsid w:val="007C755A"/>
    <w:rsid w:val="007C757A"/>
    <w:rsid w:val="007D1033"/>
    <w:rsid w:val="007D1A4F"/>
    <w:rsid w:val="007D1D67"/>
    <w:rsid w:val="007D311A"/>
    <w:rsid w:val="007D4B71"/>
    <w:rsid w:val="007D5200"/>
    <w:rsid w:val="007D5666"/>
    <w:rsid w:val="007D63FF"/>
    <w:rsid w:val="007D7480"/>
    <w:rsid w:val="007D7D12"/>
    <w:rsid w:val="007D7D22"/>
    <w:rsid w:val="007E01E0"/>
    <w:rsid w:val="007E1291"/>
    <w:rsid w:val="007E3452"/>
    <w:rsid w:val="007E35DA"/>
    <w:rsid w:val="007E3C9A"/>
    <w:rsid w:val="007E3DED"/>
    <w:rsid w:val="007E3E8B"/>
    <w:rsid w:val="007E63BF"/>
    <w:rsid w:val="007E6905"/>
    <w:rsid w:val="007F05F5"/>
    <w:rsid w:val="007F0CC7"/>
    <w:rsid w:val="007F1CA7"/>
    <w:rsid w:val="007F223B"/>
    <w:rsid w:val="007F22AF"/>
    <w:rsid w:val="007F2DBE"/>
    <w:rsid w:val="007F2F28"/>
    <w:rsid w:val="007F2FDB"/>
    <w:rsid w:val="007F43B4"/>
    <w:rsid w:val="007F450D"/>
    <w:rsid w:val="007F4962"/>
    <w:rsid w:val="007F7461"/>
    <w:rsid w:val="00800CEC"/>
    <w:rsid w:val="008026B8"/>
    <w:rsid w:val="008050A4"/>
    <w:rsid w:val="00805F58"/>
    <w:rsid w:val="00810D5F"/>
    <w:rsid w:val="00811279"/>
    <w:rsid w:val="008123F4"/>
    <w:rsid w:val="00814A66"/>
    <w:rsid w:val="00815097"/>
    <w:rsid w:val="00815475"/>
    <w:rsid w:val="00815F4C"/>
    <w:rsid w:val="00817324"/>
    <w:rsid w:val="008177D8"/>
    <w:rsid w:val="00817FC9"/>
    <w:rsid w:val="008202D6"/>
    <w:rsid w:val="0082214B"/>
    <w:rsid w:val="008256DB"/>
    <w:rsid w:val="008259FA"/>
    <w:rsid w:val="00826F19"/>
    <w:rsid w:val="00827222"/>
    <w:rsid w:val="00827B1A"/>
    <w:rsid w:val="0083149B"/>
    <w:rsid w:val="0083180B"/>
    <w:rsid w:val="008323CE"/>
    <w:rsid w:val="00832CBE"/>
    <w:rsid w:val="008331EF"/>
    <w:rsid w:val="008343D7"/>
    <w:rsid w:val="00834DD3"/>
    <w:rsid w:val="008353B6"/>
    <w:rsid w:val="00835C51"/>
    <w:rsid w:val="008364F6"/>
    <w:rsid w:val="008373C2"/>
    <w:rsid w:val="008404CA"/>
    <w:rsid w:val="00840557"/>
    <w:rsid w:val="008432ED"/>
    <w:rsid w:val="0084348A"/>
    <w:rsid w:val="00844898"/>
    <w:rsid w:val="00845628"/>
    <w:rsid w:val="00845A43"/>
    <w:rsid w:val="008461CA"/>
    <w:rsid w:val="00846329"/>
    <w:rsid w:val="00847030"/>
    <w:rsid w:val="00851D40"/>
    <w:rsid w:val="00852382"/>
    <w:rsid w:val="008525DA"/>
    <w:rsid w:val="008537E1"/>
    <w:rsid w:val="00853E07"/>
    <w:rsid w:val="0085401A"/>
    <w:rsid w:val="008543A5"/>
    <w:rsid w:val="00856D90"/>
    <w:rsid w:val="00856E2E"/>
    <w:rsid w:val="008572E1"/>
    <w:rsid w:val="008578F8"/>
    <w:rsid w:val="0085794B"/>
    <w:rsid w:val="00861C3B"/>
    <w:rsid w:val="00861F86"/>
    <w:rsid w:val="008628A6"/>
    <w:rsid w:val="00862D73"/>
    <w:rsid w:val="008637FD"/>
    <w:rsid w:val="008644E2"/>
    <w:rsid w:val="0086484B"/>
    <w:rsid w:val="00865AE4"/>
    <w:rsid w:val="00866E7C"/>
    <w:rsid w:val="00866FEB"/>
    <w:rsid w:val="008670CD"/>
    <w:rsid w:val="00867F39"/>
    <w:rsid w:val="0087168C"/>
    <w:rsid w:val="00871B5A"/>
    <w:rsid w:val="008734EE"/>
    <w:rsid w:val="00874274"/>
    <w:rsid w:val="0087454B"/>
    <w:rsid w:val="008753A0"/>
    <w:rsid w:val="008757F8"/>
    <w:rsid w:val="00875CE0"/>
    <w:rsid w:val="008766F9"/>
    <w:rsid w:val="00882972"/>
    <w:rsid w:val="00882FE1"/>
    <w:rsid w:val="00883464"/>
    <w:rsid w:val="00884C9E"/>
    <w:rsid w:val="00885AE5"/>
    <w:rsid w:val="00886908"/>
    <w:rsid w:val="00886999"/>
    <w:rsid w:val="00886EBE"/>
    <w:rsid w:val="00892060"/>
    <w:rsid w:val="00893C32"/>
    <w:rsid w:val="00894DED"/>
    <w:rsid w:val="00895804"/>
    <w:rsid w:val="00896E61"/>
    <w:rsid w:val="0089740F"/>
    <w:rsid w:val="008A13C7"/>
    <w:rsid w:val="008A1BF4"/>
    <w:rsid w:val="008A2B55"/>
    <w:rsid w:val="008A3741"/>
    <w:rsid w:val="008A3E19"/>
    <w:rsid w:val="008A4386"/>
    <w:rsid w:val="008A5CE7"/>
    <w:rsid w:val="008A5E6B"/>
    <w:rsid w:val="008A6319"/>
    <w:rsid w:val="008A63B5"/>
    <w:rsid w:val="008B0B66"/>
    <w:rsid w:val="008B0FF7"/>
    <w:rsid w:val="008B1092"/>
    <w:rsid w:val="008B4D44"/>
    <w:rsid w:val="008B50D3"/>
    <w:rsid w:val="008B57E9"/>
    <w:rsid w:val="008B6276"/>
    <w:rsid w:val="008B66FA"/>
    <w:rsid w:val="008C159B"/>
    <w:rsid w:val="008C1E0C"/>
    <w:rsid w:val="008C1F86"/>
    <w:rsid w:val="008C3419"/>
    <w:rsid w:val="008C3A00"/>
    <w:rsid w:val="008C3AAA"/>
    <w:rsid w:val="008C429D"/>
    <w:rsid w:val="008C45BA"/>
    <w:rsid w:val="008C4726"/>
    <w:rsid w:val="008C5DA7"/>
    <w:rsid w:val="008C6C47"/>
    <w:rsid w:val="008C7617"/>
    <w:rsid w:val="008C765E"/>
    <w:rsid w:val="008C784E"/>
    <w:rsid w:val="008C79B3"/>
    <w:rsid w:val="008D064B"/>
    <w:rsid w:val="008D3DBF"/>
    <w:rsid w:val="008D3E96"/>
    <w:rsid w:val="008D3EF6"/>
    <w:rsid w:val="008D4286"/>
    <w:rsid w:val="008D43FC"/>
    <w:rsid w:val="008D4E9F"/>
    <w:rsid w:val="008D6DA9"/>
    <w:rsid w:val="008D6DD0"/>
    <w:rsid w:val="008D75FE"/>
    <w:rsid w:val="008E2026"/>
    <w:rsid w:val="008E2A8F"/>
    <w:rsid w:val="008E2DF6"/>
    <w:rsid w:val="008E2E92"/>
    <w:rsid w:val="008E3734"/>
    <w:rsid w:val="008E41FA"/>
    <w:rsid w:val="008E4A5A"/>
    <w:rsid w:val="008E5631"/>
    <w:rsid w:val="008E693A"/>
    <w:rsid w:val="008E7B9D"/>
    <w:rsid w:val="008F0775"/>
    <w:rsid w:val="008F16DF"/>
    <w:rsid w:val="008F377C"/>
    <w:rsid w:val="008F37AF"/>
    <w:rsid w:val="008F54DA"/>
    <w:rsid w:val="008F7374"/>
    <w:rsid w:val="00900AB0"/>
    <w:rsid w:val="009056CF"/>
    <w:rsid w:val="00906594"/>
    <w:rsid w:val="00906779"/>
    <w:rsid w:val="009073F6"/>
    <w:rsid w:val="009079B5"/>
    <w:rsid w:val="0091029A"/>
    <w:rsid w:val="00910E3E"/>
    <w:rsid w:val="009115E8"/>
    <w:rsid w:val="00912975"/>
    <w:rsid w:val="009135DB"/>
    <w:rsid w:val="0091381F"/>
    <w:rsid w:val="00913ADB"/>
    <w:rsid w:val="00914AEE"/>
    <w:rsid w:val="00920179"/>
    <w:rsid w:val="00920E4F"/>
    <w:rsid w:val="00921684"/>
    <w:rsid w:val="00922534"/>
    <w:rsid w:val="00922AC9"/>
    <w:rsid w:val="00922D8E"/>
    <w:rsid w:val="009232D4"/>
    <w:rsid w:val="009244A7"/>
    <w:rsid w:val="0092682C"/>
    <w:rsid w:val="00931826"/>
    <w:rsid w:val="009332F2"/>
    <w:rsid w:val="00933B7E"/>
    <w:rsid w:val="0093588D"/>
    <w:rsid w:val="00936320"/>
    <w:rsid w:val="00937038"/>
    <w:rsid w:val="00937C4F"/>
    <w:rsid w:val="00940A3F"/>
    <w:rsid w:val="00942B3E"/>
    <w:rsid w:val="00942FF7"/>
    <w:rsid w:val="00944BA0"/>
    <w:rsid w:val="009461D6"/>
    <w:rsid w:val="009509FD"/>
    <w:rsid w:val="00950E56"/>
    <w:rsid w:val="00952FB0"/>
    <w:rsid w:val="009540CA"/>
    <w:rsid w:val="009561B1"/>
    <w:rsid w:val="0096018B"/>
    <w:rsid w:val="0096042E"/>
    <w:rsid w:val="00961016"/>
    <w:rsid w:val="00961370"/>
    <w:rsid w:val="00964200"/>
    <w:rsid w:val="00964D0A"/>
    <w:rsid w:val="00965D80"/>
    <w:rsid w:val="00966770"/>
    <w:rsid w:val="009703B7"/>
    <w:rsid w:val="0097089B"/>
    <w:rsid w:val="00971ED7"/>
    <w:rsid w:val="009722DF"/>
    <w:rsid w:val="00972514"/>
    <w:rsid w:val="00974C46"/>
    <w:rsid w:val="00974D66"/>
    <w:rsid w:val="00980E5D"/>
    <w:rsid w:val="00980FF7"/>
    <w:rsid w:val="00982146"/>
    <w:rsid w:val="00984C1C"/>
    <w:rsid w:val="0098624C"/>
    <w:rsid w:val="00986BF5"/>
    <w:rsid w:val="00987461"/>
    <w:rsid w:val="00990DCC"/>
    <w:rsid w:val="0099360D"/>
    <w:rsid w:val="00993833"/>
    <w:rsid w:val="00995594"/>
    <w:rsid w:val="009955F7"/>
    <w:rsid w:val="00995A27"/>
    <w:rsid w:val="009974C9"/>
    <w:rsid w:val="009A3C70"/>
    <w:rsid w:val="009A4CE0"/>
    <w:rsid w:val="009A4F31"/>
    <w:rsid w:val="009A6ECB"/>
    <w:rsid w:val="009B029A"/>
    <w:rsid w:val="009B0F4F"/>
    <w:rsid w:val="009B118A"/>
    <w:rsid w:val="009B2F69"/>
    <w:rsid w:val="009B3124"/>
    <w:rsid w:val="009B362A"/>
    <w:rsid w:val="009B3DF2"/>
    <w:rsid w:val="009B4EC7"/>
    <w:rsid w:val="009B60AD"/>
    <w:rsid w:val="009B6A5F"/>
    <w:rsid w:val="009B7038"/>
    <w:rsid w:val="009C28B4"/>
    <w:rsid w:val="009C5620"/>
    <w:rsid w:val="009C6B90"/>
    <w:rsid w:val="009C6D0B"/>
    <w:rsid w:val="009C7175"/>
    <w:rsid w:val="009C7D84"/>
    <w:rsid w:val="009D240B"/>
    <w:rsid w:val="009D2CB7"/>
    <w:rsid w:val="009D3161"/>
    <w:rsid w:val="009D36EE"/>
    <w:rsid w:val="009D3A96"/>
    <w:rsid w:val="009D3EC0"/>
    <w:rsid w:val="009D56D8"/>
    <w:rsid w:val="009D6478"/>
    <w:rsid w:val="009D7224"/>
    <w:rsid w:val="009D788F"/>
    <w:rsid w:val="009E077D"/>
    <w:rsid w:val="009E167D"/>
    <w:rsid w:val="009E16E3"/>
    <w:rsid w:val="009E224B"/>
    <w:rsid w:val="009E28C7"/>
    <w:rsid w:val="009E34C7"/>
    <w:rsid w:val="009E36EA"/>
    <w:rsid w:val="009E53B0"/>
    <w:rsid w:val="009E63A4"/>
    <w:rsid w:val="009E63F7"/>
    <w:rsid w:val="009E7FBD"/>
    <w:rsid w:val="009F1F42"/>
    <w:rsid w:val="009F289E"/>
    <w:rsid w:val="009F356D"/>
    <w:rsid w:val="009F40ED"/>
    <w:rsid w:val="009F4397"/>
    <w:rsid w:val="009F481B"/>
    <w:rsid w:val="009F6D50"/>
    <w:rsid w:val="009F6F11"/>
    <w:rsid w:val="00A00448"/>
    <w:rsid w:val="00A006C6"/>
    <w:rsid w:val="00A011CA"/>
    <w:rsid w:val="00A02492"/>
    <w:rsid w:val="00A02AF8"/>
    <w:rsid w:val="00A03477"/>
    <w:rsid w:val="00A04458"/>
    <w:rsid w:val="00A048EA"/>
    <w:rsid w:val="00A04956"/>
    <w:rsid w:val="00A05F59"/>
    <w:rsid w:val="00A0600B"/>
    <w:rsid w:val="00A06EED"/>
    <w:rsid w:val="00A073DA"/>
    <w:rsid w:val="00A10418"/>
    <w:rsid w:val="00A11140"/>
    <w:rsid w:val="00A114EE"/>
    <w:rsid w:val="00A1203F"/>
    <w:rsid w:val="00A12845"/>
    <w:rsid w:val="00A1433D"/>
    <w:rsid w:val="00A14C55"/>
    <w:rsid w:val="00A14EA2"/>
    <w:rsid w:val="00A164BE"/>
    <w:rsid w:val="00A2007C"/>
    <w:rsid w:val="00A20197"/>
    <w:rsid w:val="00A20721"/>
    <w:rsid w:val="00A22443"/>
    <w:rsid w:val="00A25348"/>
    <w:rsid w:val="00A25A68"/>
    <w:rsid w:val="00A25A7A"/>
    <w:rsid w:val="00A30408"/>
    <w:rsid w:val="00A309C6"/>
    <w:rsid w:val="00A319F6"/>
    <w:rsid w:val="00A320E0"/>
    <w:rsid w:val="00A32754"/>
    <w:rsid w:val="00A32C5A"/>
    <w:rsid w:val="00A33B18"/>
    <w:rsid w:val="00A345BB"/>
    <w:rsid w:val="00A3524E"/>
    <w:rsid w:val="00A35548"/>
    <w:rsid w:val="00A36804"/>
    <w:rsid w:val="00A3720B"/>
    <w:rsid w:val="00A37F90"/>
    <w:rsid w:val="00A40A10"/>
    <w:rsid w:val="00A41539"/>
    <w:rsid w:val="00A41F82"/>
    <w:rsid w:val="00A423AF"/>
    <w:rsid w:val="00A430BA"/>
    <w:rsid w:val="00A43741"/>
    <w:rsid w:val="00A43B4A"/>
    <w:rsid w:val="00A4447D"/>
    <w:rsid w:val="00A45539"/>
    <w:rsid w:val="00A46798"/>
    <w:rsid w:val="00A470D9"/>
    <w:rsid w:val="00A479BB"/>
    <w:rsid w:val="00A47F62"/>
    <w:rsid w:val="00A50515"/>
    <w:rsid w:val="00A506A5"/>
    <w:rsid w:val="00A51609"/>
    <w:rsid w:val="00A51D8D"/>
    <w:rsid w:val="00A528BE"/>
    <w:rsid w:val="00A52979"/>
    <w:rsid w:val="00A52A44"/>
    <w:rsid w:val="00A52D44"/>
    <w:rsid w:val="00A549AD"/>
    <w:rsid w:val="00A55521"/>
    <w:rsid w:val="00A568E2"/>
    <w:rsid w:val="00A57040"/>
    <w:rsid w:val="00A57DF5"/>
    <w:rsid w:val="00A614C4"/>
    <w:rsid w:val="00A617D4"/>
    <w:rsid w:val="00A61A58"/>
    <w:rsid w:val="00A6221B"/>
    <w:rsid w:val="00A62556"/>
    <w:rsid w:val="00A63C67"/>
    <w:rsid w:val="00A63E16"/>
    <w:rsid w:val="00A659B4"/>
    <w:rsid w:val="00A66837"/>
    <w:rsid w:val="00A70293"/>
    <w:rsid w:val="00A70E34"/>
    <w:rsid w:val="00A71589"/>
    <w:rsid w:val="00A71E8E"/>
    <w:rsid w:val="00A74C0C"/>
    <w:rsid w:val="00A74D30"/>
    <w:rsid w:val="00A75377"/>
    <w:rsid w:val="00A75FB4"/>
    <w:rsid w:val="00A772D5"/>
    <w:rsid w:val="00A83EC2"/>
    <w:rsid w:val="00A84A9F"/>
    <w:rsid w:val="00A8601E"/>
    <w:rsid w:val="00A863B2"/>
    <w:rsid w:val="00A87235"/>
    <w:rsid w:val="00A87EC8"/>
    <w:rsid w:val="00A914B1"/>
    <w:rsid w:val="00A9264D"/>
    <w:rsid w:val="00A927FD"/>
    <w:rsid w:val="00A93EFB"/>
    <w:rsid w:val="00A94206"/>
    <w:rsid w:val="00A966A2"/>
    <w:rsid w:val="00A96895"/>
    <w:rsid w:val="00AA0D9C"/>
    <w:rsid w:val="00AA18A1"/>
    <w:rsid w:val="00AA4B52"/>
    <w:rsid w:val="00AA4EEB"/>
    <w:rsid w:val="00AA5043"/>
    <w:rsid w:val="00AA6A89"/>
    <w:rsid w:val="00AA72E8"/>
    <w:rsid w:val="00AB0964"/>
    <w:rsid w:val="00AB0DAA"/>
    <w:rsid w:val="00AB1D49"/>
    <w:rsid w:val="00AB2935"/>
    <w:rsid w:val="00AB29EA"/>
    <w:rsid w:val="00AB2B54"/>
    <w:rsid w:val="00AB50F2"/>
    <w:rsid w:val="00AB511B"/>
    <w:rsid w:val="00AB5BEB"/>
    <w:rsid w:val="00AB6930"/>
    <w:rsid w:val="00AB7140"/>
    <w:rsid w:val="00AB79BB"/>
    <w:rsid w:val="00AB7ECF"/>
    <w:rsid w:val="00AC182D"/>
    <w:rsid w:val="00AC1CF1"/>
    <w:rsid w:val="00AC1F78"/>
    <w:rsid w:val="00AC2D94"/>
    <w:rsid w:val="00AC31B8"/>
    <w:rsid w:val="00AC33CD"/>
    <w:rsid w:val="00AC4618"/>
    <w:rsid w:val="00AC4B6C"/>
    <w:rsid w:val="00AC53F8"/>
    <w:rsid w:val="00AC5C2D"/>
    <w:rsid w:val="00AC6302"/>
    <w:rsid w:val="00AC76B2"/>
    <w:rsid w:val="00AC7E50"/>
    <w:rsid w:val="00AD3078"/>
    <w:rsid w:val="00AD4FFE"/>
    <w:rsid w:val="00AD5548"/>
    <w:rsid w:val="00AD5844"/>
    <w:rsid w:val="00AD69B0"/>
    <w:rsid w:val="00AD7A82"/>
    <w:rsid w:val="00AD7E9F"/>
    <w:rsid w:val="00AE1A16"/>
    <w:rsid w:val="00AE316D"/>
    <w:rsid w:val="00AE32CE"/>
    <w:rsid w:val="00AE39A0"/>
    <w:rsid w:val="00AE4185"/>
    <w:rsid w:val="00AE42ED"/>
    <w:rsid w:val="00AE4FC3"/>
    <w:rsid w:val="00AE57B2"/>
    <w:rsid w:val="00AE6114"/>
    <w:rsid w:val="00AE705F"/>
    <w:rsid w:val="00AE744D"/>
    <w:rsid w:val="00AE7E8F"/>
    <w:rsid w:val="00AF0F3C"/>
    <w:rsid w:val="00AF1475"/>
    <w:rsid w:val="00AF2918"/>
    <w:rsid w:val="00AF2D7F"/>
    <w:rsid w:val="00AF2F27"/>
    <w:rsid w:val="00AF3A35"/>
    <w:rsid w:val="00AF3BEC"/>
    <w:rsid w:val="00AF4AD4"/>
    <w:rsid w:val="00AF5293"/>
    <w:rsid w:val="00AF5E42"/>
    <w:rsid w:val="00AF65DE"/>
    <w:rsid w:val="00B00AD8"/>
    <w:rsid w:val="00B00C00"/>
    <w:rsid w:val="00B02499"/>
    <w:rsid w:val="00B02C72"/>
    <w:rsid w:val="00B04140"/>
    <w:rsid w:val="00B04550"/>
    <w:rsid w:val="00B04AB5"/>
    <w:rsid w:val="00B05EBB"/>
    <w:rsid w:val="00B06713"/>
    <w:rsid w:val="00B07614"/>
    <w:rsid w:val="00B103F8"/>
    <w:rsid w:val="00B10B58"/>
    <w:rsid w:val="00B115A6"/>
    <w:rsid w:val="00B120C5"/>
    <w:rsid w:val="00B120CA"/>
    <w:rsid w:val="00B15C51"/>
    <w:rsid w:val="00B16467"/>
    <w:rsid w:val="00B16A2D"/>
    <w:rsid w:val="00B16E47"/>
    <w:rsid w:val="00B17950"/>
    <w:rsid w:val="00B17D6A"/>
    <w:rsid w:val="00B20B7F"/>
    <w:rsid w:val="00B211A8"/>
    <w:rsid w:val="00B2156B"/>
    <w:rsid w:val="00B22663"/>
    <w:rsid w:val="00B226E5"/>
    <w:rsid w:val="00B22B45"/>
    <w:rsid w:val="00B22C1C"/>
    <w:rsid w:val="00B23582"/>
    <w:rsid w:val="00B23C5A"/>
    <w:rsid w:val="00B24418"/>
    <w:rsid w:val="00B26840"/>
    <w:rsid w:val="00B26E1A"/>
    <w:rsid w:val="00B275C1"/>
    <w:rsid w:val="00B2773F"/>
    <w:rsid w:val="00B32D0A"/>
    <w:rsid w:val="00B32E97"/>
    <w:rsid w:val="00B334AD"/>
    <w:rsid w:val="00B336FE"/>
    <w:rsid w:val="00B36FD4"/>
    <w:rsid w:val="00B37601"/>
    <w:rsid w:val="00B416D2"/>
    <w:rsid w:val="00B41FC6"/>
    <w:rsid w:val="00B4282F"/>
    <w:rsid w:val="00B4299E"/>
    <w:rsid w:val="00B42D2C"/>
    <w:rsid w:val="00B42F4C"/>
    <w:rsid w:val="00B4318B"/>
    <w:rsid w:val="00B43278"/>
    <w:rsid w:val="00B43AB7"/>
    <w:rsid w:val="00B447AD"/>
    <w:rsid w:val="00B45144"/>
    <w:rsid w:val="00B456AB"/>
    <w:rsid w:val="00B4645F"/>
    <w:rsid w:val="00B46873"/>
    <w:rsid w:val="00B46981"/>
    <w:rsid w:val="00B46B58"/>
    <w:rsid w:val="00B47E4A"/>
    <w:rsid w:val="00B501C9"/>
    <w:rsid w:val="00B50FF7"/>
    <w:rsid w:val="00B510FD"/>
    <w:rsid w:val="00B51572"/>
    <w:rsid w:val="00B538A1"/>
    <w:rsid w:val="00B53F58"/>
    <w:rsid w:val="00B552A7"/>
    <w:rsid w:val="00B55738"/>
    <w:rsid w:val="00B55BE6"/>
    <w:rsid w:val="00B55F39"/>
    <w:rsid w:val="00B56C48"/>
    <w:rsid w:val="00B56CF0"/>
    <w:rsid w:val="00B57B88"/>
    <w:rsid w:val="00B57BCB"/>
    <w:rsid w:val="00B6097F"/>
    <w:rsid w:val="00B60DC5"/>
    <w:rsid w:val="00B61380"/>
    <w:rsid w:val="00B61B81"/>
    <w:rsid w:val="00B61D91"/>
    <w:rsid w:val="00B6206E"/>
    <w:rsid w:val="00B62371"/>
    <w:rsid w:val="00B6252E"/>
    <w:rsid w:val="00B62B69"/>
    <w:rsid w:val="00B62E92"/>
    <w:rsid w:val="00B6318B"/>
    <w:rsid w:val="00B637D0"/>
    <w:rsid w:val="00B63EB6"/>
    <w:rsid w:val="00B643FB"/>
    <w:rsid w:val="00B65883"/>
    <w:rsid w:val="00B66111"/>
    <w:rsid w:val="00B665AA"/>
    <w:rsid w:val="00B70044"/>
    <w:rsid w:val="00B70175"/>
    <w:rsid w:val="00B72B85"/>
    <w:rsid w:val="00B730ED"/>
    <w:rsid w:val="00B73976"/>
    <w:rsid w:val="00B73CB0"/>
    <w:rsid w:val="00B74724"/>
    <w:rsid w:val="00B75454"/>
    <w:rsid w:val="00B7668B"/>
    <w:rsid w:val="00B77789"/>
    <w:rsid w:val="00B8074B"/>
    <w:rsid w:val="00B8405F"/>
    <w:rsid w:val="00B84EBC"/>
    <w:rsid w:val="00B8582A"/>
    <w:rsid w:val="00B85D25"/>
    <w:rsid w:val="00B869DD"/>
    <w:rsid w:val="00B9067E"/>
    <w:rsid w:val="00B92008"/>
    <w:rsid w:val="00B9207D"/>
    <w:rsid w:val="00B92542"/>
    <w:rsid w:val="00B92EE5"/>
    <w:rsid w:val="00B93F2C"/>
    <w:rsid w:val="00B9541E"/>
    <w:rsid w:val="00B95DBA"/>
    <w:rsid w:val="00B964E6"/>
    <w:rsid w:val="00B9650D"/>
    <w:rsid w:val="00B96A4C"/>
    <w:rsid w:val="00B96F96"/>
    <w:rsid w:val="00B97623"/>
    <w:rsid w:val="00BA0638"/>
    <w:rsid w:val="00BA1AAB"/>
    <w:rsid w:val="00BA2124"/>
    <w:rsid w:val="00BA38B9"/>
    <w:rsid w:val="00BA3A6E"/>
    <w:rsid w:val="00BA609E"/>
    <w:rsid w:val="00BA60F6"/>
    <w:rsid w:val="00BA6E32"/>
    <w:rsid w:val="00BB0521"/>
    <w:rsid w:val="00BB12B0"/>
    <w:rsid w:val="00BB205C"/>
    <w:rsid w:val="00BB34EB"/>
    <w:rsid w:val="00BB3D14"/>
    <w:rsid w:val="00BB3DD6"/>
    <w:rsid w:val="00BB3F14"/>
    <w:rsid w:val="00BB4853"/>
    <w:rsid w:val="00BB4F92"/>
    <w:rsid w:val="00BB538B"/>
    <w:rsid w:val="00BB6735"/>
    <w:rsid w:val="00BB7D16"/>
    <w:rsid w:val="00BC0566"/>
    <w:rsid w:val="00BC3457"/>
    <w:rsid w:val="00BC495A"/>
    <w:rsid w:val="00BD3055"/>
    <w:rsid w:val="00BD361E"/>
    <w:rsid w:val="00BD38DB"/>
    <w:rsid w:val="00BD3C86"/>
    <w:rsid w:val="00BD45E6"/>
    <w:rsid w:val="00BD501C"/>
    <w:rsid w:val="00BD5730"/>
    <w:rsid w:val="00BD59AC"/>
    <w:rsid w:val="00BD6423"/>
    <w:rsid w:val="00BD75A1"/>
    <w:rsid w:val="00BD7ADA"/>
    <w:rsid w:val="00BD7C1F"/>
    <w:rsid w:val="00BE4700"/>
    <w:rsid w:val="00BE53CB"/>
    <w:rsid w:val="00BE5D25"/>
    <w:rsid w:val="00BE6492"/>
    <w:rsid w:val="00BE64EB"/>
    <w:rsid w:val="00BE662C"/>
    <w:rsid w:val="00BE664E"/>
    <w:rsid w:val="00BF0CEA"/>
    <w:rsid w:val="00BF0E0E"/>
    <w:rsid w:val="00BF162A"/>
    <w:rsid w:val="00BF2A25"/>
    <w:rsid w:val="00BF366E"/>
    <w:rsid w:val="00BF38ED"/>
    <w:rsid w:val="00BF3971"/>
    <w:rsid w:val="00BF3C88"/>
    <w:rsid w:val="00BF464D"/>
    <w:rsid w:val="00BF46F8"/>
    <w:rsid w:val="00BF52A7"/>
    <w:rsid w:val="00C01BB1"/>
    <w:rsid w:val="00C02525"/>
    <w:rsid w:val="00C02E4E"/>
    <w:rsid w:val="00C05825"/>
    <w:rsid w:val="00C0585D"/>
    <w:rsid w:val="00C05A54"/>
    <w:rsid w:val="00C07455"/>
    <w:rsid w:val="00C07C7F"/>
    <w:rsid w:val="00C07F52"/>
    <w:rsid w:val="00C113E6"/>
    <w:rsid w:val="00C119EF"/>
    <w:rsid w:val="00C119F0"/>
    <w:rsid w:val="00C1300A"/>
    <w:rsid w:val="00C13FE6"/>
    <w:rsid w:val="00C16D46"/>
    <w:rsid w:val="00C179C9"/>
    <w:rsid w:val="00C203A8"/>
    <w:rsid w:val="00C2146B"/>
    <w:rsid w:val="00C2327D"/>
    <w:rsid w:val="00C23344"/>
    <w:rsid w:val="00C248BB"/>
    <w:rsid w:val="00C25D98"/>
    <w:rsid w:val="00C25FAD"/>
    <w:rsid w:val="00C30DF1"/>
    <w:rsid w:val="00C31FE8"/>
    <w:rsid w:val="00C328B1"/>
    <w:rsid w:val="00C331EF"/>
    <w:rsid w:val="00C333B4"/>
    <w:rsid w:val="00C33731"/>
    <w:rsid w:val="00C34349"/>
    <w:rsid w:val="00C346DD"/>
    <w:rsid w:val="00C3580E"/>
    <w:rsid w:val="00C35F39"/>
    <w:rsid w:val="00C3665B"/>
    <w:rsid w:val="00C36AAD"/>
    <w:rsid w:val="00C3710E"/>
    <w:rsid w:val="00C37191"/>
    <w:rsid w:val="00C37D00"/>
    <w:rsid w:val="00C37D41"/>
    <w:rsid w:val="00C40DD9"/>
    <w:rsid w:val="00C4290E"/>
    <w:rsid w:val="00C442D2"/>
    <w:rsid w:val="00C45FA5"/>
    <w:rsid w:val="00C46A14"/>
    <w:rsid w:val="00C51002"/>
    <w:rsid w:val="00C5464C"/>
    <w:rsid w:val="00C54F77"/>
    <w:rsid w:val="00C56E9C"/>
    <w:rsid w:val="00C56F44"/>
    <w:rsid w:val="00C57C7C"/>
    <w:rsid w:val="00C60495"/>
    <w:rsid w:val="00C60C7C"/>
    <w:rsid w:val="00C614CD"/>
    <w:rsid w:val="00C61624"/>
    <w:rsid w:val="00C62E5B"/>
    <w:rsid w:val="00C63F5A"/>
    <w:rsid w:val="00C64D46"/>
    <w:rsid w:val="00C6578A"/>
    <w:rsid w:val="00C67408"/>
    <w:rsid w:val="00C70004"/>
    <w:rsid w:val="00C70026"/>
    <w:rsid w:val="00C7214A"/>
    <w:rsid w:val="00C72FB3"/>
    <w:rsid w:val="00C73B31"/>
    <w:rsid w:val="00C73EC6"/>
    <w:rsid w:val="00C73FA7"/>
    <w:rsid w:val="00C8126A"/>
    <w:rsid w:val="00C813C1"/>
    <w:rsid w:val="00C816EB"/>
    <w:rsid w:val="00C826DE"/>
    <w:rsid w:val="00C8404B"/>
    <w:rsid w:val="00C84B23"/>
    <w:rsid w:val="00C8514A"/>
    <w:rsid w:val="00C8559B"/>
    <w:rsid w:val="00C86605"/>
    <w:rsid w:val="00C86E56"/>
    <w:rsid w:val="00C879B8"/>
    <w:rsid w:val="00C90429"/>
    <w:rsid w:val="00C9251C"/>
    <w:rsid w:val="00C9294C"/>
    <w:rsid w:val="00C92DB7"/>
    <w:rsid w:val="00C938B8"/>
    <w:rsid w:val="00C93A05"/>
    <w:rsid w:val="00C93A21"/>
    <w:rsid w:val="00C93E3A"/>
    <w:rsid w:val="00C941D9"/>
    <w:rsid w:val="00C949A2"/>
    <w:rsid w:val="00C96584"/>
    <w:rsid w:val="00C97677"/>
    <w:rsid w:val="00C977E9"/>
    <w:rsid w:val="00CA0634"/>
    <w:rsid w:val="00CA07B4"/>
    <w:rsid w:val="00CA0840"/>
    <w:rsid w:val="00CA08AB"/>
    <w:rsid w:val="00CA1210"/>
    <w:rsid w:val="00CA2BC9"/>
    <w:rsid w:val="00CA2BCB"/>
    <w:rsid w:val="00CA3034"/>
    <w:rsid w:val="00CA3358"/>
    <w:rsid w:val="00CA3C81"/>
    <w:rsid w:val="00CA41BB"/>
    <w:rsid w:val="00CA462D"/>
    <w:rsid w:val="00CA4EB1"/>
    <w:rsid w:val="00CA5C87"/>
    <w:rsid w:val="00CA64B8"/>
    <w:rsid w:val="00CB202A"/>
    <w:rsid w:val="00CB49F9"/>
    <w:rsid w:val="00CB4F09"/>
    <w:rsid w:val="00CB7572"/>
    <w:rsid w:val="00CB7958"/>
    <w:rsid w:val="00CC2609"/>
    <w:rsid w:val="00CC36A2"/>
    <w:rsid w:val="00CC376B"/>
    <w:rsid w:val="00CC4323"/>
    <w:rsid w:val="00CC44A2"/>
    <w:rsid w:val="00CC5269"/>
    <w:rsid w:val="00CC5893"/>
    <w:rsid w:val="00CC6975"/>
    <w:rsid w:val="00CD1393"/>
    <w:rsid w:val="00CD1F29"/>
    <w:rsid w:val="00CD349F"/>
    <w:rsid w:val="00CD40AF"/>
    <w:rsid w:val="00CD4F49"/>
    <w:rsid w:val="00CD667D"/>
    <w:rsid w:val="00CD68AC"/>
    <w:rsid w:val="00CD6BFD"/>
    <w:rsid w:val="00CE0B9F"/>
    <w:rsid w:val="00CE1805"/>
    <w:rsid w:val="00CE1D4C"/>
    <w:rsid w:val="00CE3911"/>
    <w:rsid w:val="00CE3A46"/>
    <w:rsid w:val="00CE4A9F"/>
    <w:rsid w:val="00CE5C40"/>
    <w:rsid w:val="00CE701C"/>
    <w:rsid w:val="00CE7DB2"/>
    <w:rsid w:val="00CE7ED4"/>
    <w:rsid w:val="00CF0B9F"/>
    <w:rsid w:val="00CF1A33"/>
    <w:rsid w:val="00CF1CD7"/>
    <w:rsid w:val="00CF21E7"/>
    <w:rsid w:val="00CF26C4"/>
    <w:rsid w:val="00CF385F"/>
    <w:rsid w:val="00CF3863"/>
    <w:rsid w:val="00CF3F3A"/>
    <w:rsid w:val="00CF5076"/>
    <w:rsid w:val="00CF67BA"/>
    <w:rsid w:val="00CF730E"/>
    <w:rsid w:val="00CF76CC"/>
    <w:rsid w:val="00CF7805"/>
    <w:rsid w:val="00D024BC"/>
    <w:rsid w:val="00D03DAC"/>
    <w:rsid w:val="00D03FDF"/>
    <w:rsid w:val="00D10382"/>
    <w:rsid w:val="00D10459"/>
    <w:rsid w:val="00D115BB"/>
    <w:rsid w:val="00D11762"/>
    <w:rsid w:val="00D12C1F"/>
    <w:rsid w:val="00D13CA9"/>
    <w:rsid w:val="00D14303"/>
    <w:rsid w:val="00D16145"/>
    <w:rsid w:val="00D171D7"/>
    <w:rsid w:val="00D20456"/>
    <w:rsid w:val="00D2099D"/>
    <w:rsid w:val="00D21023"/>
    <w:rsid w:val="00D21EE6"/>
    <w:rsid w:val="00D22728"/>
    <w:rsid w:val="00D235A6"/>
    <w:rsid w:val="00D23705"/>
    <w:rsid w:val="00D239C3"/>
    <w:rsid w:val="00D23BFF"/>
    <w:rsid w:val="00D24BEE"/>
    <w:rsid w:val="00D24D70"/>
    <w:rsid w:val="00D2649E"/>
    <w:rsid w:val="00D26842"/>
    <w:rsid w:val="00D27597"/>
    <w:rsid w:val="00D318E8"/>
    <w:rsid w:val="00D31BB3"/>
    <w:rsid w:val="00D327A9"/>
    <w:rsid w:val="00D33025"/>
    <w:rsid w:val="00D35FD8"/>
    <w:rsid w:val="00D3634C"/>
    <w:rsid w:val="00D41125"/>
    <w:rsid w:val="00D41168"/>
    <w:rsid w:val="00D4124F"/>
    <w:rsid w:val="00D42885"/>
    <w:rsid w:val="00D42F1C"/>
    <w:rsid w:val="00D42FB2"/>
    <w:rsid w:val="00D43AF4"/>
    <w:rsid w:val="00D45E06"/>
    <w:rsid w:val="00D47059"/>
    <w:rsid w:val="00D52798"/>
    <w:rsid w:val="00D52D60"/>
    <w:rsid w:val="00D52EA1"/>
    <w:rsid w:val="00D5314A"/>
    <w:rsid w:val="00D53863"/>
    <w:rsid w:val="00D5410B"/>
    <w:rsid w:val="00D54715"/>
    <w:rsid w:val="00D5597C"/>
    <w:rsid w:val="00D567D8"/>
    <w:rsid w:val="00D57C50"/>
    <w:rsid w:val="00D611D3"/>
    <w:rsid w:val="00D6135D"/>
    <w:rsid w:val="00D6176A"/>
    <w:rsid w:val="00D633FA"/>
    <w:rsid w:val="00D63491"/>
    <w:rsid w:val="00D643E9"/>
    <w:rsid w:val="00D677AA"/>
    <w:rsid w:val="00D712AC"/>
    <w:rsid w:val="00D71D1B"/>
    <w:rsid w:val="00D72583"/>
    <w:rsid w:val="00D72791"/>
    <w:rsid w:val="00D72F14"/>
    <w:rsid w:val="00D7305C"/>
    <w:rsid w:val="00D73894"/>
    <w:rsid w:val="00D73BC7"/>
    <w:rsid w:val="00D74591"/>
    <w:rsid w:val="00D749CD"/>
    <w:rsid w:val="00D76B96"/>
    <w:rsid w:val="00D76FBE"/>
    <w:rsid w:val="00D774F5"/>
    <w:rsid w:val="00D77A64"/>
    <w:rsid w:val="00D77B0F"/>
    <w:rsid w:val="00D77CC9"/>
    <w:rsid w:val="00D800F3"/>
    <w:rsid w:val="00D81B3C"/>
    <w:rsid w:val="00D83227"/>
    <w:rsid w:val="00D832C1"/>
    <w:rsid w:val="00D832D8"/>
    <w:rsid w:val="00D84E24"/>
    <w:rsid w:val="00D86116"/>
    <w:rsid w:val="00D8662A"/>
    <w:rsid w:val="00D872D6"/>
    <w:rsid w:val="00D90C90"/>
    <w:rsid w:val="00D92F25"/>
    <w:rsid w:val="00D95DAC"/>
    <w:rsid w:val="00D96B49"/>
    <w:rsid w:val="00D97AAC"/>
    <w:rsid w:val="00DA10A9"/>
    <w:rsid w:val="00DA1202"/>
    <w:rsid w:val="00DA12E0"/>
    <w:rsid w:val="00DA13B8"/>
    <w:rsid w:val="00DA172B"/>
    <w:rsid w:val="00DA1D12"/>
    <w:rsid w:val="00DA2F56"/>
    <w:rsid w:val="00DA4367"/>
    <w:rsid w:val="00DA6EAF"/>
    <w:rsid w:val="00DA73F6"/>
    <w:rsid w:val="00DB06ED"/>
    <w:rsid w:val="00DB0AE3"/>
    <w:rsid w:val="00DB1388"/>
    <w:rsid w:val="00DB31E9"/>
    <w:rsid w:val="00DB3B69"/>
    <w:rsid w:val="00DB48F1"/>
    <w:rsid w:val="00DB5B2F"/>
    <w:rsid w:val="00DB625B"/>
    <w:rsid w:val="00DB739C"/>
    <w:rsid w:val="00DC056B"/>
    <w:rsid w:val="00DC08BA"/>
    <w:rsid w:val="00DC0E4F"/>
    <w:rsid w:val="00DC128B"/>
    <w:rsid w:val="00DC17E1"/>
    <w:rsid w:val="00DC1F73"/>
    <w:rsid w:val="00DC2176"/>
    <w:rsid w:val="00DC2377"/>
    <w:rsid w:val="00DC24A0"/>
    <w:rsid w:val="00DC571A"/>
    <w:rsid w:val="00DC68E4"/>
    <w:rsid w:val="00DD0505"/>
    <w:rsid w:val="00DD174A"/>
    <w:rsid w:val="00DD1FF5"/>
    <w:rsid w:val="00DD22BC"/>
    <w:rsid w:val="00DD2D52"/>
    <w:rsid w:val="00DD4D38"/>
    <w:rsid w:val="00DD6765"/>
    <w:rsid w:val="00DD6BFE"/>
    <w:rsid w:val="00DD7AF2"/>
    <w:rsid w:val="00DE0417"/>
    <w:rsid w:val="00DE0D26"/>
    <w:rsid w:val="00DE1AC5"/>
    <w:rsid w:val="00DE2281"/>
    <w:rsid w:val="00DE2C7E"/>
    <w:rsid w:val="00DE5D3D"/>
    <w:rsid w:val="00DE7D63"/>
    <w:rsid w:val="00DF0471"/>
    <w:rsid w:val="00DF41CE"/>
    <w:rsid w:val="00DF5132"/>
    <w:rsid w:val="00DF5A89"/>
    <w:rsid w:val="00DF5FB3"/>
    <w:rsid w:val="00E013CF"/>
    <w:rsid w:val="00E01ADF"/>
    <w:rsid w:val="00E01FFD"/>
    <w:rsid w:val="00E025B1"/>
    <w:rsid w:val="00E02BEF"/>
    <w:rsid w:val="00E0349B"/>
    <w:rsid w:val="00E070AD"/>
    <w:rsid w:val="00E0734B"/>
    <w:rsid w:val="00E1031C"/>
    <w:rsid w:val="00E108F2"/>
    <w:rsid w:val="00E10913"/>
    <w:rsid w:val="00E111F1"/>
    <w:rsid w:val="00E124A0"/>
    <w:rsid w:val="00E13867"/>
    <w:rsid w:val="00E15ABB"/>
    <w:rsid w:val="00E16253"/>
    <w:rsid w:val="00E16DC6"/>
    <w:rsid w:val="00E17379"/>
    <w:rsid w:val="00E20CF6"/>
    <w:rsid w:val="00E2137E"/>
    <w:rsid w:val="00E214A5"/>
    <w:rsid w:val="00E2210A"/>
    <w:rsid w:val="00E23AB5"/>
    <w:rsid w:val="00E24AAE"/>
    <w:rsid w:val="00E26E44"/>
    <w:rsid w:val="00E2750A"/>
    <w:rsid w:val="00E275B2"/>
    <w:rsid w:val="00E27BCF"/>
    <w:rsid w:val="00E27CD2"/>
    <w:rsid w:val="00E30663"/>
    <w:rsid w:val="00E30CBE"/>
    <w:rsid w:val="00E31247"/>
    <w:rsid w:val="00E317C8"/>
    <w:rsid w:val="00E31C8A"/>
    <w:rsid w:val="00E3246D"/>
    <w:rsid w:val="00E32538"/>
    <w:rsid w:val="00E325B6"/>
    <w:rsid w:val="00E32C10"/>
    <w:rsid w:val="00E341B8"/>
    <w:rsid w:val="00E35F10"/>
    <w:rsid w:val="00E36693"/>
    <w:rsid w:val="00E3733A"/>
    <w:rsid w:val="00E37EEE"/>
    <w:rsid w:val="00E41059"/>
    <w:rsid w:val="00E419AF"/>
    <w:rsid w:val="00E44202"/>
    <w:rsid w:val="00E44A57"/>
    <w:rsid w:val="00E44F0A"/>
    <w:rsid w:val="00E46AB7"/>
    <w:rsid w:val="00E46D7E"/>
    <w:rsid w:val="00E47A82"/>
    <w:rsid w:val="00E47CCF"/>
    <w:rsid w:val="00E5040E"/>
    <w:rsid w:val="00E50555"/>
    <w:rsid w:val="00E52440"/>
    <w:rsid w:val="00E5388D"/>
    <w:rsid w:val="00E5444F"/>
    <w:rsid w:val="00E5593B"/>
    <w:rsid w:val="00E559B9"/>
    <w:rsid w:val="00E56338"/>
    <w:rsid w:val="00E568B9"/>
    <w:rsid w:val="00E57645"/>
    <w:rsid w:val="00E57A10"/>
    <w:rsid w:val="00E57C11"/>
    <w:rsid w:val="00E60158"/>
    <w:rsid w:val="00E605EE"/>
    <w:rsid w:val="00E619F2"/>
    <w:rsid w:val="00E6222E"/>
    <w:rsid w:val="00E63DD9"/>
    <w:rsid w:val="00E65820"/>
    <w:rsid w:val="00E671B3"/>
    <w:rsid w:val="00E67881"/>
    <w:rsid w:val="00E67DDF"/>
    <w:rsid w:val="00E71D67"/>
    <w:rsid w:val="00E7259A"/>
    <w:rsid w:val="00E7277F"/>
    <w:rsid w:val="00E727BE"/>
    <w:rsid w:val="00E73839"/>
    <w:rsid w:val="00E746E5"/>
    <w:rsid w:val="00E74838"/>
    <w:rsid w:val="00E80A5C"/>
    <w:rsid w:val="00E82321"/>
    <w:rsid w:val="00E8257C"/>
    <w:rsid w:val="00E845B4"/>
    <w:rsid w:val="00E848F2"/>
    <w:rsid w:val="00E85C79"/>
    <w:rsid w:val="00E8772E"/>
    <w:rsid w:val="00E87E6A"/>
    <w:rsid w:val="00E9071B"/>
    <w:rsid w:val="00E93069"/>
    <w:rsid w:val="00E944A6"/>
    <w:rsid w:val="00E94E3E"/>
    <w:rsid w:val="00E951D3"/>
    <w:rsid w:val="00E97C94"/>
    <w:rsid w:val="00E97EC8"/>
    <w:rsid w:val="00EA0909"/>
    <w:rsid w:val="00EA1B9C"/>
    <w:rsid w:val="00EA24CA"/>
    <w:rsid w:val="00EA2B9B"/>
    <w:rsid w:val="00EA2C66"/>
    <w:rsid w:val="00EA37B2"/>
    <w:rsid w:val="00EA401F"/>
    <w:rsid w:val="00EA4030"/>
    <w:rsid w:val="00EA4372"/>
    <w:rsid w:val="00EA57A8"/>
    <w:rsid w:val="00EA6412"/>
    <w:rsid w:val="00EB0F01"/>
    <w:rsid w:val="00EB1170"/>
    <w:rsid w:val="00EB1A84"/>
    <w:rsid w:val="00EB1FBC"/>
    <w:rsid w:val="00EB2908"/>
    <w:rsid w:val="00EB2DC3"/>
    <w:rsid w:val="00EB34FC"/>
    <w:rsid w:val="00EB3A36"/>
    <w:rsid w:val="00EB5383"/>
    <w:rsid w:val="00EB5CFC"/>
    <w:rsid w:val="00EB7A7E"/>
    <w:rsid w:val="00EB7D9F"/>
    <w:rsid w:val="00EC1A89"/>
    <w:rsid w:val="00EC1C37"/>
    <w:rsid w:val="00EC37BC"/>
    <w:rsid w:val="00EC4B5C"/>
    <w:rsid w:val="00EC4DB1"/>
    <w:rsid w:val="00EC6516"/>
    <w:rsid w:val="00ED0D3D"/>
    <w:rsid w:val="00ED1CF3"/>
    <w:rsid w:val="00ED1CF6"/>
    <w:rsid w:val="00ED3AA0"/>
    <w:rsid w:val="00ED4224"/>
    <w:rsid w:val="00ED50B1"/>
    <w:rsid w:val="00ED63E1"/>
    <w:rsid w:val="00ED73DF"/>
    <w:rsid w:val="00ED7563"/>
    <w:rsid w:val="00EE0825"/>
    <w:rsid w:val="00EE1869"/>
    <w:rsid w:val="00EE1925"/>
    <w:rsid w:val="00EE1DA1"/>
    <w:rsid w:val="00EE4A39"/>
    <w:rsid w:val="00EE4CBC"/>
    <w:rsid w:val="00EE515F"/>
    <w:rsid w:val="00EE5E26"/>
    <w:rsid w:val="00EE5F67"/>
    <w:rsid w:val="00EE7067"/>
    <w:rsid w:val="00EF0052"/>
    <w:rsid w:val="00EF0B17"/>
    <w:rsid w:val="00EF177E"/>
    <w:rsid w:val="00EF17F5"/>
    <w:rsid w:val="00EF194D"/>
    <w:rsid w:val="00EF1E16"/>
    <w:rsid w:val="00EF2289"/>
    <w:rsid w:val="00EF4317"/>
    <w:rsid w:val="00EF5594"/>
    <w:rsid w:val="00EF5815"/>
    <w:rsid w:val="00EF631F"/>
    <w:rsid w:val="00EF71DB"/>
    <w:rsid w:val="00EF7367"/>
    <w:rsid w:val="00EF74A4"/>
    <w:rsid w:val="00EF79AA"/>
    <w:rsid w:val="00EF79C3"/>
    <w:rsid w:val="00F00AD6"/>
    <w:rsid w:val="00F00C64"/>
    <w:rsid w:val="00F00E21"/>
    <w:rsid w:val="00F013F0"/>
    <w:rsid w:val="00F0348B"/>
    <w:rsid w:val="00F03A19"/>
    <w:rsid w:val="00F03AEB"/>
    <w:rsid w:val="00F046F8"/>
    <w:rsid w:val="00F0769B"/>
    <w:rsid w:val="00F0783C"/>
    <w:rsid w:val="00F078B1"/>
    <w:rsid w:val="00F10E05"/>
    <w:rsid w:val="00F10E91"/>
    <w:rsid w:val="00F1145A"/>
    <w:rsid w:val="00F11858"/>
    <w:rsid w:val="00F12152"/>
    <w:rsid w:val="00F13A7F"/>
    <w:rsid w:val="00F160BB"/>
    <w:rsid w:val="00F17DB7"/>
    <w:rsid w:val="00F20B43"/>
    <w:rsid w:val="00F20C54"/>
    <w:rsid w:val="00F21D1C"/>
    <w:rsid w:val="00F22514"/>
    <w:rsid w:val="00F2272A"/>
    <w:rsid w:val="00F2285C"/>
    <w:rsid w:val="00F237D2"/>
    <w:rsid w:val="00F239B2"/>
    <w:rsid w:val="00F23E03"/>
    <w:rsid w:val="00F2416B"/>
    <w:rsid w:val="00F25327"/>
    <w:rsid w:val="00F255F6"/>
    <w:rsid w:val="00F2595B"/>
    <w:rsid w:val="00F26FCE"/>
    <w:rsid w:val="00F27A33"/>
    <w:rsid w:val="00F27F49"/>
    <w:rsid w:val="00F32F3C"/>
    <w:rsid w:val="00F32F5F"/>
    <w:rsid w:val="00F33C3C"/>
    <w:rsid w:val="00F33D76"/>
    <w:rsid w:val="00F348EF"/>
    <w:rsid w:val="00F35036"/>
    <w:rsid w:val="00F3521D"/>
    <w:rsid w:val="00F35434"/>
    <w:rsid w:val="00F40507"/>
    <w:rsid w:val="00F40922"/>
    <w:rsid w:val="00F411A9"/>
    <w:rsid w:val="00F41431"/>
    <w:rsid w:val="00F44171"/>
    <w:rsid w:val="00F45A78"/>
    <w:rsid w:val="00F45C79"/>
    <w:rsid w:val="00F47C4E"/>
    <w:rsid w:val="00F47EAF"/>
    <w:rsid w:val="00F509AD"/>
    <w:rsid w:val="00F5138F"/>
    <w:rsid w:val="00F51398"/>
    <w:rsid w:val="00F5158E"/>
    <w:rsid w:val="00F5196C"/>
    <w:rsid w:val="00F52DDC"/>
    <w:rsid w:val="00F53F72"/>
    <w:rsid w:val="00F54BBD"/>
    <w:rsid w:val="00F55D0C"/>
    <w:rsid w:val="00F57CC1"/>
    <w:rsid w:val="00F60405"/>
    <w:rsid w:val="00F609A4"/>
    <w:rsid w:val="00F60B8A"/>
    <w:rsid w:val="00F60C50"/>
    <w:rsid w:val="00F63370"/>
    <w:rsid w:val="00F63431"/>
    <w:rsid w:val="00F641AD"/>
    <w:rsid w:val="00F6455E"/>
    <w:rsid w:val="00F65615"/>
    <w:rsid w:val="00F658D7"/>
    <w:rsid w:val="00F666D8"/>
    <w:rsid w:val="00F67309"/>
    <w:rsid w:val="00F67A6B"/>
    <w:rsid w:val="00F70EAF"/>
    <w:rsid w:val="00F71685"/>
    <w:rsid w:val="00F7592D"/>
    <w:rsid w:val="00F7716C"/>
    <w:rsid w:val="00F8028D"/>
    <w:rsid w:val="00F80562"/>
    <w:rsid w:val="00F81793"/>
    <w:rsid w:val="00F81971"/>
    <w:rsid w:val="00F81D56"/>
    <w:rsid w:val="00F83447"/>
    <w:rsid w:val="00F84DBD"/>
    <w:rsid w:val="00F85310"/>
    <w:rsid w:val="00F8622F"/>
    <w:rsid w:val="00F864AF"/>
    <w:rsid w:val="00F90137"/>
    <w:rsid w:val="00F9075D"/>
    <w:rsid w:val="00F9091F"/>
    <w:rsid w:val="00F91223"/>
    <w:rsid w:val="00F919FA"/>
    <w:rsid w:val="00F92E45"/>
    <w:rsid w:val="00F92F11"/>
    <w:rsid w:val="00F94F14"/>
    <w:rsid w:val="00F9505D"/>
    <w:rsid w:val="00F956E8"/>
    <w:rsid w:val="00F95843"/>
    <w:rsid w:val="00F96318"/>
    <w:rsid w:val="00F963B7"/>
    <w:rsid w:val="00F96772"/>
    <w:rsid w:val="00F9780D"/>
    <w:rsid w:val="00F97827"/>
    <w:rsid w:val="00F97ABE"/>
    <w:rsid w:val="00FA0084"/>
    <w:rsid w:val="00FA08D0"/>
    <w:rsid w:val="00FA0ABC"/>
    <w:rsid w:val="00FA114C"/>
    <w:rsid w:val="00FA2008"/>
    <w:rsid w:val="00FA368E"/>
    <w:rsid w:val="00FA3DF9"/>
    <w:rsid w:val="00FA670B"/>
    <w:rsid w:val="00FA7118"/>
    <w:rsid w:val="00FA7700"/>
    <w:rsid w:val="00FA7E5C"/>
    <w:rsid w:val="00FB13FF"/>
    <w:rsid w:val="00FB1A2F"/>
    <w:rsid w:val="00FB2038"/>
    <w:rsid w:val="00FB2345"/>
    <w:rsid w:val="00FB25B9"/>
    <w:rsid w:val="00FB3798"/>
    <w:rsid w:val="00FB53CF"/>
    <w:rsid w:val="00FB6D6C"/>
    <w:rsid w:val="00FB7658"/>
    <w:rsid w:val="00FC0D44"/>
    <w:rsid w:val="00FC341B"/>
    <w:rsid w:val="00FC4441"/>
    <w:rsid w:val="00FC4522"/>
    <w:rsid w:val="00FC63A5"/>
    <w:rsid w:val="00FC6545"/>
    <w:rsid w:val="00FC6CEC"/>
    <w:rsid w:val="00FC72B1"/>
    <w:rsid w:val="00FD0405"/>
    <w:rsid w:val="00FD06B7"/>
    <w:rsid w:val="00FD2119"/>
    <w:rsid w:val="00FD21CF"/>
    <w:rsid w:val="00FD243F"/>
    <w:rsid w:val="00FD2610"/>
    <w:rsid w:val="00FD4D63"/>
    <w:rsid w:val="00FD77D1"/>
    <w:rsid w:val="00FD7924"/>
    <w:rsid w:val="00FE0083"/>
    <w:rsid w:val="00FE044F"/>
    <w:rsid w:val="00FE05CD"/>
    <w:rsid w:val="00FE2535"/>
    <w:rsid w:val="00FE3457"/>
    <w:rsid w:val="00FE4672"/>
    <w:rsid w:val="00FE4892"/>
    <w:rsid w:val="00FE5A55"/>
    <w:rsid w:val="00FE613D"/>
    <w:rsid w:val="00FE6FD5"/>
    <w:rsid w:val="00FE7987"/>
    <w:rsid w:val="00FF1232"/>
    <w:rsid w:val="00FF137D"/>
    <w:rsid w:val="00FF1C73"/>
    <w:rsid w:val="00FF2312"/>
    <w:rsid w:val="00FF29A0"/>
    <w:rsid w:val="00FF3180"/>
    <w:rsid w:val="00FF3A80"/>
    <w:rsid w:val="00FF3A89"/>
    <w:rsid w:val="00FF3E5D"/>
    <w:rsid w:val="00FF3FF0"/>
    <w:rsid w:val="00FF4A15"/>
    <w:rsid w:val="00FF4AB5"/>
    <w:rsid w:val="00FF7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352C4"/>
  <w15:docId w15:val="{94E92E46-2676-4287-AC1A-83113533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8"/>
    <w:pPr>
      <w:spacing w:after="160" w:line="256" w:lineRule="auto"/>
    </w:pPr>
  </w:style>
  <w:style w:type="paragraph" w:styleId="Heading1">
    <w:name w:val="heading 1"/>
    <w:basedOn w:val="Normal"/>
    <w:next w:val="Normal"/>
    <w:link w:val="Heading1Char"/>
    <w:uiPriority w:val="9"/>
    <w:qFormat/>
    <w:rsid w:val="005217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97C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6"/>
    <w:basedOn w:val="Normal"/>
    <w:link w:val="HeaderChar"/>
    <w:uiPriority w:val="99"/>
    <w:unhideWhenUsed/>
    <w:rsid w:val="00AE39A0"/>
    <w:pPr>
      <w:tabs>
        <w:tab w:val="center" w:pos="4680"/>
        <w:tab w:val="right" w:pos="9360"/>
      </w:tabs>
      <w:spacing w:after="0" w:line="240" w:lineRule="auto"/>
    </w:pPr>
  </w:style>
  <w:style w:type="character" w:customStyle="1" w:styleId="HeaderChar">
    <w:name w:val="Header Char"/>
    <w:aliases w:val="Char6 Char"/>
    <w:basedOn w:val="DefaultParagraphFont"/>
    <w:link w:val="Header"/>
    <w:uiPriority w:val="99"/>
    <w:rsid w:val="00AE39A0"/>
  </w:style>
  <w:style w:type="paragraph" w:styleId="Footer">
    <w:name w:val="footer"/>
    <w:basedOn w:val="Normal"/>
    <w:link w:val="FooterChar"/>
    <w:uiPriority w:val="99"/>
    <w:unhideWhenUsed/>
    <w:rsid w:val="00AE3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9A0"/>
  </w:style>
  <w:style w:type="paragraph" w:styleId="BalloonText">
    <w:name w:val="Balloon Text"/>
    <w:basedOn w:val="Normal"/>
    <w:link w:val="BalloonTextChar"/>
    <w:uiPriority w:val="99"/>
    <w:semiHidden/>
    <w:unhideWhenUsed/>
    <w:rsid w:val="00AE3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9A0"/>
    <w:rPr>
      <w:rFonts w:ascii="Tahoma" w:hAnsi="Tahoma" w:cs="Tahoma"/>
      <w:sz w:val="16"/>
      <w:szCs w:val="16"/>
    </w:rPr>
  </w:style>
  <w:style w:type="character" w:styleId="Hyperlink">
    <w:name w:val="Hyperlink"/>
    <w:basedOn w:val="DefaultParagraphFont"/>
    <w:uiPriority w:val="99"/>
    <w:unhideWhenUsed/>
    <w:rsid w:val="000A4E56"/>
    <w:rPr>
      <w:color w:val="0000FF" w:themeColor="hyperlink"/>
      <w:u w:val="single"/>
    </w:rPr>
  </w:style>
  <w:style w:type="paragraph" w:styleId="ListParagraph">
    <w:name w:val="List Paragraph"/>
    <w:basedOn w:val="Normal"/>
    <w:link w:val="ListParagraphChar"/>
    <w:uiPriority w:val="34"/>
    <w:qFormat/>
    <w:rsid w:val="004C2AA6"/>
    <w:pPr>
      <w:ind w:left="720"/>
      <w:contextualSpacing/>
    </w:pPr>
  </w:style>
  <w:style w:type="table" w:styleId="TableGrid">
    <w:name w:val="Table Grid"/>
    <w:basedOn w:val="TableNormal"/>
    <w:uiPriority w:val="59"/>
    <w:rsid w:val="00867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345FC"/>
    <w:rPr>
      <w:color w:val="808080"/>
      <w:shd w:val="clear" w:color="auto" w:fill="E6E6E6"/>
    </w:rPr>
  </w:style>
  <w:style w:type="paragraph" w:styleId="FootnoteText">
    <w:name w:val="footnote text"/>
    <w:basedOn w:val="Normal"/>
    <w:link w:val="FootnoteTextChar"/>
    <w:uiPriority w:val="99"/>
    <w:semiHidden/>
    <w:unhideWhenUsed/>
    <w:rsid w:val="00952F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FB0"/>
    <w:rPr>
      <w:sz w:val="20"/>
      <w:szCs w:val="20"/>
    </w:rPr>
  </w:style>
  <w:style w:type="character" w:styleId="FootnoteReference">
    <w:name w:val="footnote reference"/>
    <w:basedOn w:val="DefaultParagraphFont"/>
    <w:uiPriority w:val="99"/>
    <w:semiHidden/>
    <w:unhideWhenUsed/>
    <w:rsid w:val="00952FB0"/>
    <w:rPr>
      <w:vertAlign w:val="superscript"/>
    </w:rPr>
  </w:style>
  <w:style w:type="paragraph" w:styleId="NoSpacing">
    <w:name w:val="No Spacing"/>
    <w:link w:val="NoSpacingChar"/>
    <w:qFormat/>
    <w:rsid w:val="00F13A7F"/>
    <w:pPr>
      <w:spacing w:after="0" w:line="240" w:lineRule="auto"/>
    </w:pPr>
    <w:rPr>
      <w:rFonts w:ascii="Times New Roman" w:eastAsia="Times New Roman" w:hAnsi="Times New Roman" w:cs="Times New Roman"/>
      <w:sz w:val="24"/>
      <w:szCs w:val="20"/>
      <w:lang w:val="ro-RO" w:eastAsia="ro-RO"/>
    </w:rPr>
  </w:style>
  <w:style w:type="character" w:customStyle="1" w:styleId="NoSpacingChar">
    <w:name w:val="No Spacing Char"/>
    <w:link w:val="NoSpacing"/>
    <w:locked/>
    <w:rsid w:val="00E30CBE"/>
    <w:rPr>
      <w:rFonts w:ascii="Times New Roman" w:eastAsia="Times New Roman" w:hAnsi="Times New Roman" w:cs="Times New Roman"/>
      <w:sz w:val="24"/>
      <w:szCs w:val="20"/>
      <w:lang w:val="ro-RO" w:eastAsia="ro-RO"/>
    </w:rPr>
  </w:style>
  <w:style w:type="character" w:customStyle="1" w:styleId="ListParagraphChar">
    <w:name w:val="List Paragraph Char"/>
    <w:link w:val="ListParagraph"/>
    <w:uiPriority w:val="34"/>
    <w:qFormat/>
    <w:locked/>
    <w:rsid w:val="00E30CBE"/>
  </w:style>
  <w:style w:type="paragraph" w:styleId="NormalWeb">
    <w:name w:val="Normal (Web)"/>
    <w:basedOn w:val="Normal"/>
    <w:uiPriority w:val="99"/>
    <w:unhideWhenUsed/>
    <w:rsid w:val="001E6F2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rvts10">
    <w:name w:val="rvts10"/>
    <w:basedOn w:val="DefaultParagraphFont"/>
    <w:rsid w:val="001E6F28"/>
  </w:style>
  <w:style w:type="character" w:customStyle="1" w:styleId="rvts7">
    <w:name w:val="rvts7"/>
    <w:basedOn w:val="DefaultParagraphFont"/>
    <w:rsid w:val="001E6F28"/>
  </w:style>
  <w:style w:type="character" w:customStyle="1" w:styleId="rvts1">
    <w:name w:val="rvts1"/>
    <w:basedOn w:val="DefaultParagraphFont"/>
    <w:rsid w:val="001E6F28"/>
  </w:style>
  <w:style w:type="character" w:customStyle="1" w:styleId="rvts3">
    <w:name w:val="rvts3"/>
    <w:basedOn w:val="DefaultParagraphFont"/>
    <w:rsid w:val="001E6F28"/>
  </w:style>
  <w:style w:type="character" w:customStyle="1" w:styleId="rvts2">
    <w:name w:val="rvts2"/>
    <w:basedOn w:val="DefaultParagraphFont"/>
    <w:rsid w:val="001E6F28"/>
  </w:style>
  <w:style w:type="character" w:customStyle="1" w:styleId="rvts5">
    <w:name w:val="rvts5"/>
    <w:basedOn w:val="DefaultParagraphFont"/>
    <w:rsid w:val="001E6F28"/>
  </w:style>
  <w:style w:type="character" w:customStyle="1" w:styleId="rvts8">
    <w:name w:val="rvts8"/>
    <w:basedOn w:val="DefaultParagraphFont"/>
    <w:rsid w:val="001E6F28"/>
  </w:style>
  <w:style w:type="character" w:customStyle="1" w:styleId="Heading1Char">
    <w:name w:val="Heading 1 Char"/>
    <w:basedOn w:val="DefaultParagraphFont"/>
    <w:link w:val="Heading1"/>
    <w:uiPriority w:val="9"/>
    <w:rsid w:val="005217E3"/>
    <w:rPr>
      <w:rFonts w:asciiTheme="majorHAnsi" w:eastAsiaTheme="majorEastAsia" w:hAnsiTheme="majorHAnsi" w:cstheme="majorBidi"/>
      <w:b/>
      <w:bCs/>
      <w:color w:val="365F91" w:themeColor="accent1" w:themeShade="BF"/>
      <w:sz w:val="28"/>
      <w:szCs w:val="28"/>
    </w:rPr>
  </w:style>
  <w:style w:type="character" w:customStyle="1" w:styleId="rvts4">
    <w:name w:val="rvts4"/>
    <w:basedOn w:val="DefaultParagraphFont"/>
    <w:rsid w:val="00203148"/>
  </w:style>
  <w:style w:type="character" w:customStyle="1" w:styleId="rvts6">
    <w:name w:val="rvts6"/>
    <w:basedOn w:val="DefaultParagraphFont"/>
    <w:rsid w:val="00203148"/>
  </w:style>
  <w:style w:type="character" w:customStyle="1" w:styleId="rvts13">
    <w:name w:val="rvts13"/>
    <w:basedOn w:val="DefaultParagraphFont"/>
    <w:rsid w:val="00203148"/>
  </w:style>
  <w:style w:type="paragraph" w:styleId="BodyText">
    <w:name w:val="Body Text"/>
    <w:basedOn w:val="Normal"/>
    <w:link w:val="BodyTextChar"/>
    <w:uiPriority w:val="99"/>
    <w:unhideWhenUsed/>
    <w:rsid w:val="000B0A89"/>
    <w:pPr>
      <w:spacing w:after="120"/>
    </w:pPr>
  </w:style>
  <w:style w:type="character" w:customStyle="1" w:styleId="BodyTextChar">
    <w:name w:val="Body Text Char"/>
    <w:basedOn w:val="DefaultParagraphFont"/>
    <w:link w:val="BodyText"/>
    <w:uiPriority w:val="99"/>
    <w:rsid w:val="000B0A89"/>
  </w:style>
  <w:style w:type="paragraph" w:customStyle="1" w:styleId="rvps1">
    <w:name w:val="rvps1"/>
    <w:basedOn w:val="Normal"/>
    <w:rsid w:val="0041762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rvts9">
    <w:name w:val="rvts9"/>
    <w:basedOn w:val="DefaultParagraphFont"/>
    <w:rsid w:val="00C938B8"/>
  </w:style>
  <w:style w:type="character" w:customStyle="1" w:styleId="tlid-translation">
    <w:name w:val="tlid-translation"/>
    <w:basedOn w:val="DefaultParagraphFont"/>
    <w:rsid w:val="00DC571A"/>
  </w:style>
  <w:style w:type="character" w:styleId="Emphasis">
    <w:name w:val="Emphasis"/>
    <w:basedOn w:val="DefaultParagraphFont"/>
    <w:uiPriority w:val="20"/>
    <w:qFormat/>
    <w:rsid w:val="00DB5B2F"/>
    <w:rPr>
      <w:i/>
      <w:iCs/>
    </w:rPr>
  </w:style>
  <w:style w:type="character" w:styleId="Strong">
    <w:name w:val="Strong"/>
    <w:basedOn w:val="DefaultParagraphFont"/>
    <w:uiPriority w:val="22"/>
    <w:qFormat/>
    <w:rsid w:val="002E7BF0"/>
    <w:rPr>
      <w:b/>
      <w:bCs/>
    </w:rPr>
  </w:style>
  <w:style w:type="paragraph" w:customStyle="1" w:styleId="Normal1">
    <w:name w:val="Normal1"/>
    <w:rsid w:val="00A06EED"/>
    <w:rPr>
      <w:rFonts w:ascii="Calibri" w:eastAsia="Times New Roman" w:hAnsi="Calibri" w:cs="Calibri"/>
      <w:lang w:val="it-IT"/>
    </w:rPr>
  </w:style>
  <w:style w:type="character" w:customStyle="1" w:styleId="rvts11">
    <w:name w:val="rvts11"/>
    <w:basedOn w:val="DefaultParagraphFont"/>
    <w:rsid w:val="00AA4EEB"/>
  </w:style>
  <w:style w:type="character" w:customStyle="1" w:styleId="rvts16">
    <w:name w:val="rvts16"/>
    <w:basedOn w:val="DefaultParagraphFont"/>
    <w:rsid w:val="00F27A33"/>
  </w:style>
  <w:style w:type="character" w:customStyle="1" w:styleId="shdr">
    <w:name w:val="s_hdr"/>
    <w:basedOn w:val="DefaultParagraphFont"/>
    <w:rsid w:val="00742810"/>
  </w:style>
  <w:style w:type="character" w:customStyle="1" w:styleId="sden">
    <w:name w:val="s_den"/>
    <w:basedOn w:val="DefaultParagraphFont"/>
    <w:rsid w:val="00742810"/>
  </w:style>
  <w:style w:type="character" w:customStyle="1" w:styleId="rvts14">
    <w:name w:val="rvts14"/>
    <w:basedOn w:val="DefaultParagraphFont"/>
    <w:rsid w:val="00E63DD9"/>
  </w:style>
  <w:style w:type="paragraph" w:customStyle="1" w:styleId="CM4">
    <w:name w:val="CM4"/>
    <w:basedOn w:val="Normal"/>
    <w:next w:val="Normal"/>
    <w:uiPriority w:val="99"/>
    <w:rsid w:val="009A4CE0"/>
    <w:pPr>
      <w:autoSpaceDE w:val="0"/>
      <w:autoSpaceDN w:val="0"/>
      <w:adjustRightInd w:val="0"/>
      <w:spacing w:after="0" w:line="240" w:lineRule="auto"/>
    </w:pPr>
    <w:rPr>
      <w:rFonts w:ascii="Times New Roman" w:hAnsi="Times New Roman" w:cs="Times New Roman"/>
      <w:sz w:val="24"/>
      <w:szCs w:val="24"/>
      <w:lang w:val="ro-RO"/>
    </w:rPr>
  </w:style>
  <w:style w:type="character" w:customStyle="1" w:styleId="Heading3Char">
    <w:name w:val="Heading 3 Char"/>
    <w:basedOn w:val="DefaultParagraphFont"/>
    <w:link w:val="Heading3"/>
    <w:uiPriority w:val="9"/>
    <w:semiHidden/>
    <w:rsid w:val="00497C91"/>
    <w:rPr>
      <w:rFonts w:asciiTheme="majorHAnsi" w:eastAsiaTheme="majorEastAsia" w:hAnsiTheme="majorHAnsi" w:cstheme="majorBidi"/>
      <w:color w:val="243F60" w:themeColor="accent1" w:themeShade="7F"/>
      <w:sz w:val="24"/>
      <w:szCs w:val="24"/>
    </w:rPr>
  </w:style>
  <w:style w:type="paragraph" w:customStyle="1" w:styleId="yiv7325925236msonormal">
    <w:name w:val="yiv7325925236msonormal"/>
    <w:basedOn w:val="Normal"/>
    <w:rsid w:val="0039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34">
    <w:name w:val="rvps134"/>
    <w:basedOn w:val="Normal"/>
    <w:rsid w:val="00966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DefaultParagraphFont"/>
    <w:rsid w:val="00966770"/>
  </w:style>
  <w:style w:type="paragraph" w:customStyle="1" w:styleId="rvps135">
    <w:name w:val="rvps135"/>
    <w:basedOn w:val="Normal"/>
    <w:rsid w:val="009667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36">
    <w:name w:val="rvps136"/>
    <w:basedOn w:val="Normal"/>
    <w:rsid w:val="00966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orfooter2">
    <w:name w:val="Header or footer (2)_"/>
    <w:basedOn w:val="DefaultParagraphFont"/>
    <w:link w:val="Headerorfooter20"/>
    <w:rsid w:val="0044135E"/>
    <w:rPr>
      <w:rFonts w:ascii="Times New Roman" w:eastAsia="Times New Roman" w:hAnsi="Times New Roman" w:cs="Times New Roman"/>
      <w:sz w:val="20"/>
      <w:szCs w:val="20"/>
      <w:shd w:val="clear" w:color="auto" w:fill="FFFFFF"/>
    </w:rPr>
  </w:style>
  <w:style w:type="character" w:customStyle="1" w:styleId="Bodytext2">
    <w:name w:val="Body text (2)_"/>
    <w:basedOn w:val="DefaultParagraphFont"/>
    <w:link w:val="Bodytext20"/>
    <w:rsid w:val="0044135E"/>
    <w:rPr>
      <w:rFonts w:ascii="Times New Roman" w:eastAsia="Times New Roman" w:hAnsi="Times New Roman" w:cs="Times New Roman"/>
      <w:b/>
      <w:bCs/>
      <w:shd w:val="clear" w:color="auto" w:fill="FFFFFF"/>
    </w:rPr>
  </w:style>
  <w:style w:type="character" w:customStyle="1" w:styleId="Bodytext6">
    <w:name w:val="Body text (6)_"/>
    <w:basedOn w:val="DefaultParagraphFont"/>
    <w:link w:val="Bodytext60"/>
    <w:rsid w:val="0044135E"/>
    <w:rPr>
      <w:rFonts w:ascii="Arial" w:eastAsia="Arial" w:hAnsi="Arial" w:cs="Arial"/>
      <w:b/>
      <w:bCs/>
      <w:sz w:val="8"/>
      <w:szCs w:val="8"/>
      <w:shd w:val="clear" w:color="auto" w:fill="FFFFFF"/>
    </w:rPr>
  </w:style>
  <w:style w:type="paragraph" w:customStyle="1" w:styleId="Headerorfooter20">
    <w:name w:val="Header or footer (2)"/>
    <w:basedOn w:val="Normal"/>
    <w:link w:val="Headerorfooter2"/>
    <w:rsid w:val="0044135E"/>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Bodytext20">
    <w:name w:val="Body text (2)"/>
    <w:basedOn w:val="Normal"/>
    <w:link w:val="Bodytext2"/>
    <w:qFormat/>
    <w:rsid w:val="0044135E"/>
    <w:pPr>
      <w:widowControl w:val="0"/>
      <w:shd w:val="clear" w:color="auto" w:fill="FFFFFF"/>
      <w:spacing w:after="440" w:line="276" w:lineRule="auto"/>
      <w:jc w:val="center"/>
    </w:pPr>
    <w:rPr>
      <w:rFonts w:ascii="Times New Roman" w:eastAsia="Times New Roman" w:hAnsi="Times New Roman" w:cs="Times New Roman"/>
      <w:b/>
      <w:bCs/>
    </w:rPr>
  </w:style>
  <w:style w:type="paragraph" w:customStyle="1" w:styleId="Bodytext60">
    <w:name w:val="Body text (6)"/>
    <w:basedOn w:val="Normal"/>
    <w:link w:val="Bodytext6"/>
    <w:rsid w:val="0044135E"/>
    <w:pPr>
      <w:widowControl w:val="0"/>
      <w:shd w:val="clear" w:color="auto" w:fill="FFFFFF"/>
      <w:spacing w:after="0" w:line="240" w:lineRule="auto"/>
      <w:ind w:left="1410"/>
    </w:pPr>
    <w:rPr>
      <w:rFonts w:ascii="Arial" w:eastAsia="Arial" w:hAnsi="Arial" w:cs="Arial"/>
      <w:b/>
      <w:bCs/>
      <w:sz w:val="8"/>
      <w:szCs w:val="8"/>
    </w:rPr>
  </w:style>
  <w:style w:type="character" w:customStyle="1" w:styleId="diasuggestion">
    <w:name w:val="dia_suggestion"/>
    <w:basedOn w:val="DefaultParagraphFont"/>
    <w:rsid w:val="005B5E99"/>
  </w:style>
  <w:style w:type="paragraph" w:customStyle="1" w:styleId="Default">
    <w:name w:val="Default"/>
    <w:rsid w:val="007B7C78"/>
    <w:pPr>
      <w:autoSpaceDE w:val="0"/>
      <w:autoSpaceDN w:val="0"/>
      <w:adjustRightInd w:val="0"/>
      <w:spacing w:after="0" w:line="240" w:lineRule="auto"/>
    </w:pPr>
    <w:rPr>
      <w:rFonts w:ascii="Calibri" w:hAnsi="Calibri" w:cs="Calibri"/>
      <w:color w:val="000000"/>
      <w:sz w:val="24"/>
      <w:szCs w:val="24"/>
    </w:rPr>
  </w:style>
  <w:style w:type="paragraph" w:customStyle="1" w:styleId="DefaultText1">
    <w:name w:val="Default Text:1"/>
    <w:basedOn w:val="Normal"/>
    <w:link w:val="DefaultText1Char"/>
    <w:qFormat/>
    <w:rsid w:val="001208FD"/>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DefaultText1Char">
    <w:name w:val="Default Text:1 Char"/>
    <w:link w:val="DefaultText1"/>
    <w:autoRedefine/>
    <w:qFormat/>
    <w:rsid w:val="001208F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013">
      <w:bodyDiv w:val="1"/>
      <w:marLeft w:val="0"/>
      <w:marRight w:val="0"/>
      <w:marTop w:val="0"/>
      <w:marBottom w:val="0"/>
      <w:divBdr>
        <w:top w:val="none" w:sz="0" w:space="0" w:color="auto"/>
        <w:left w:val="none" w:sz="0" w:space="0" w:color="auto"/>
        <w:bottom w:val="none" w:sz="0" w:space="0" w:color="auto"/>
        <w:right w:val="none" w:sz="0" w:space="0" w:color="auto"/>
      </w:divBdr>
    </w:div>
    <w:div w:id="25563782">
      <w:bodyDiv w:val="1"/>
      <w:marLeft w:val="0"/>
      <w:marRight w:val="0"/>
      <w:marTop w:val="0"/>
      <w:marBottom w:val="0"/>
      <w:divBdr>
        <w:top w:val="none" w:sz="0" w:space="0" w:color="auto"/>
        <w:left w:val="none" w:sz="0" w:space="0" w:color="auto"/>
        <w:bottom w:val="none" w:sz="0" w:space="0" w:color="auto"/>
        <w:right w:val="none" w:sz="0" w:space="0" w:color="auto"/>
      </w:divBdr>
    </w:div>
    <w:div w:id="78596920">
      <w:bodyDiv w:val="1"/>
      <w:marLeft w:val="0"/>
      <w:marRight w:val="0"/>
      <w:marTop w:val="0"/>
      <w:marBottom w:val="0"/>
      <w:divBdr>
        <w:top w:val="none" w:sz="0" w:space="0" w:color="auto"/>
        <w:left w:val="none" w:sz="0" w:space="0" w:color="auto"/>
        <w:bottom w:val="none" w:sz="0" w:space="0" w:color="auto"/>
        <w:right w:val="none" w:sz="0" w:space="0" w:color="auto"/>
      </w:divBdr>
    </w:div>
    <w:div w:id="79914434">
      <w:bodyDiv w:val="1"/>
      <w:marLeft w:val="0"/>
      <w:marRight w:val="0"/>
      <w:marTop w:val="0"/>
      <w:marBottom w:val="0"/>
      <w:divBdr>
        <w:top w:val="none" w:sz="0" w:space="0" w:color="auto"/>
        <w:left w:val="none" w:sz="0" w:space="0" w:color="auto"/>
        <w:bottom w:val="none" w:sz="0" w:space="0" w:color="auto"/>
        <w:right w:val="none" w:sz="0" w:space="0" w:color="auto"/>
      </w:divBdr>
    </w:div>
    <w:div w:id="122894912">
      <w:bodyDiv w:val="1"/>
      <w:marLeft w:val="0"/>
      <w:marRight w:val="0"/>
      <w:marTop w:val="0"/>
      <w:marBottom w:val="0"/>
      <w:divBdr>
        <w:top w:val="none" w:sz="0" w:space="0" w:color="auto"/>
        <w:left w:val="none" w:sz="0" w:space="0" w:color="auto"/>
        <w:bottom w:val="none" w:sz="0" w:space="0" w:color="auto"/>
        <w:right w:val="none" w:sz="0" w:space="0" w:color="auto"/>
      </w:divBdr>
    </w:div>
    <w:div w:id="130484411">
      <w:bodyDiv w:val="1"/>
      <w:marLeft w:val="0"/>
      <w:marRight w:val="0"/>
      <w:marTop w:val="0"/>
      <w:marBottom w:val="0"/>
      <w:divBdr>
        <w:top w:val="none" w:sz="0" w:space="0" w:color="auto"/>
        <w:left w:val="none" w:sz="0" w:space="0" w:color="auto"/>
        <w:bottom w:val="none" w:sz="0" w:space="0" w:color="auto"/>
        <w:right w:val="none" w:sz="0" w:space="0" w:color="auto"/>
      </w:divBdr>
    </w:div>
    <w:div w:id="193886211">
      <w:bodyDiv w:val="1"/>
      <w:marLeft w:val="0"/>
      <w:marRight w:val="0"/>
      <w:marTop w:val="0"/>
      <w:marBottom w:val="0"/>
      <w:divBdr>
        <w:top w:val="none" w:sz="0" w:space="0" w:color="auto"/>
        <w:left w:val="none" w:sz="0" w:space="0" w:color="auto"/>
        <w:bottom w:val="none" w:sz="0" w:space="0" w:color="auto"/>
        <w:right w:val="none" w:sz="0" w:space="0" w:color="auto"/>
      </w:divBdr>
    </w:div>
    <w:div w:id="236668911">
      <w:bodyDiv w:val="1"/>
      <w:marLeft w:val="0"/>
      <w:marRight w:val="0"/>
      <w:marTop w:val="0"/>
      <w:marBottom w:val="0"/>
      <w:divBdr>
        <w:top w:val="none" w:sz="0" w:space="0" w:color="auto"/>
        <w:left w:val="none" w:sz="0" w:space="0" w:color="auto"/>
        <w:bottom w:val="none" w:sz="0" w:space="0" w:color="auto"/>
        <w:right w:val="none" w:sz="0" w:space="0" w:color="auto"/>
      </w:divBdr>
    </w:div>
    <w:div w:id="241525483">
      <w:bodyDiv w:val="1"/>
      <w:marLeft w:val="0"/>
      <w:marRight w:val="0"/>
      <w:marTop w:val="0"/>
      <w:marBottom w:val="0"/>
      <w:divBdr>
        <w:top w:val="none" w:sz="0" w:space="0" w:color="auto"/>
        <w:left w:val="none" w:sz="0" w:space="0" w:color="auto"/>
        <w:bottom w:val="none" w:sz="0" w:space="0" w:color="auto"/>
        <w:right w:val="none" w:sz="0" w:space="0" w:color="auto"/>
      </w:divBdr>
    </w:div>
    <w:div w:id="255328275">
      <w:bodyDiv w:val="1"/>
      <w:marLeft w:val="0"/>
      <w:marRight w:val="0"/>
      <w:marTop w:val="0"/>
      <w:marBottom w:val="0"/>
      <w:divBdr>
        <w:top w:val="none" w:sz="0" w:space="0" w:color="auto"/>
        <w:left w:val="none" w:sz="0" w:space="0" w:color="auto"/>
        <w:bottom w:val="none" w:sz="0" w:space="0" w:color="auto"/>
        <w:right w:val="none" w:sz="0" w:space="0" w:color="auto"/>
      </w:divBdr>
    </w:div>
    <w:div w:id="297418677">
      <w:bodyDiv w:val="1"/>
      <w:marLeft w:val="0"/>
      <w:marRight w:val="0"/>
      <w:marTop w:val="0"/>
      <w:marBottom w:val="0"/>
      <w:divBdr>
        <w:top w:val="none" w:sz="0" w:space="0" w:color="auto"/>
        <w:left w:val="none" w:sz="0" w:space="0" w:color="auto"/>
        <w:bottom w:val="none" w:sz="0" w:space="0" w:color="auto"/>
        <w:right w:val="none" w:sz="0" w:space="0" w:color="auto"/>
      </w:divBdr>
    </w:div>
    <w:div w:id="301691721">
      <w:bodyDiv w:val="1"/>
      <w:marLeft w:val="0"/>
      <w:marRight w:val="0"/>
      <w:marTop w:val="0"/>
      <w:marBottom w:val="0"/>
      <w:divBdr>
        <w:top w:val="none" w:sz="0" w:space="0" w:color="auto"/>
        <w:left w:val="none" w:sz="0" w:space="0" w:color="auto"/>
        <w:bottom w:val="none" w:sz="0" w:space="0" w:color="auto"/>
        <w:right w:val="none" w:sz="0" w:space="0" w:color="auto"/>
      </w:divBdr>
    </w:div>
    <w:div w:id="310136599">
      <w:bodyDiv w:val="1"/>
      <w:marLeft w:val="0"/>
      <w:marRight w:val="0"/>
      <w:marTop w:val="0"/>
      <w:marBottom w:val="0"/>
      <w:divBdr>
        <w:top w:val="none" w:sz="0" w:space="0" w:color="auto"/>
        <w:left w:val="none" w:sz="0" w:space="0" w:color="auto"/>
        <w:bottom w:val="none" w:sz="0" w:space="0" w:color="auto"/>
        <w:right w:val="none" w:sz="0" w:space="0" w:color="auto"/>
      </w:divBdr>
    </w:div>
    <w:div w:id="313874592">
      <w:bodyDiv w:val="1"/>
      <w:marLeft w:val="0"/>
      <w:marRight w:val="0"/>
      <w:marTop w:val="0"/>
      <w:marBottom w:val="0"/>
      <w:divBdr>
        <w:top w:val="none" w:sz="0" w:space="0" w:color="auto"/>
        <w:left w:val="none" w:sz="0" w:space="0" w:color="auto"/>
        <w:bottom w:val="none" w:sz="0" w:space="0" w:color="auto"/>
        <w:right w:val="none" w:sz="0" w:space="0" w:color="auto"/>
      </w:divBdr>
    </w:div>
    <w:div w:id="317922172">
      <w:bodyDiv w:val="1"/>
      <w:marLeft w:val="0"/>
      <w:marRight w:val="0"/>
      <w:marTop w:val="0"/>
      <w:marBottom w:val="0"/>
      <w:divBdr>
        <w:top w:val="none" w:sz="0" w:space="0" w:color="auto"/>
        <w:left w:val="none" w:sz="0" w:space="0" w:color="auto"/>
        <w:bottom w:val="none" w:sz="0" w:space="0" w:color="auto"/>
        <w:right w:val="none" w:sz="0" w:space="0" w:color="auto"/>
      </w:divBdr>
    </w:div>
    <w:div w:id="332340631">
      <w:bodyDiv w:val="1"/>
      <w:marLeft w:val="0"/>
      <w:marRight w:val="0"/>
      <w:marTop w:val="0"/>
      <w:marBottom w:val="0"/>
      <w:divBdr>
        <w:top w:val="none" w:sz="0" w:space="0" w:color="auto"/>
        <w:left w:val="none" w:sz="0" w:space="0" w:color="auto"/>
        <w:bottom w:val="none" w:sz="0" w:space="0" w:color="auto"/>
        <w:right w:val="none" w:sz="0" w:space="0" w:color="auto"/>
      </w:divBdr>
    </w:div>
    <w:div w:id="356203686">
      <w:bodyDiv w:val="1"/>
      <w:marLeft w:val="0"/>
      <w:marRight w:val="0"/>
      <w:marTop w:val="0"/>
      <w:marBottom w:val="0"/>
      <w:divBdr>
        <w:top w:val="none" w:sz="0" w:space="0" w:color="auto"/>
        <w:left w:val="none" w:sz="0" w:space="0" w:color="auto"/>
        <w:bottom w:val="none" w:sz="0" w:space="0" w:color="auto"/>
        <w:right w:val="none" w:sz="0" w:space="0" w:color="auto"/>
      </w:divBdr>
    </w:div>
    <w:div w:id="391853672">
      <w:bodyDiv w:val="1"/>
      <w:marLeft w:val="0"/>
      <w:marRight w:val="0"/>
      <w:marTop w:val="0"/>
      <w:marBottom w:val="0"/>
      <w:divBdr>
        <w:top w:val="none" w:sz="0" w:space="0" w:color="auto"/>
        <w:left w:val="none" w:sz="0" w:space="0" w:color="auto"/>
        <w:bottom w:val="none" w:sz="0" w:space="0" w:color="auto"/>
        <w:right w:val="none" w:sz="0" w:space="0" w:color="auto"/>
      </w:divBdr>
    </w:div>
    <w:div w:id="446510879">
      <w:bodyDiv w:val="1"/>
      <w:marLeft w:val="0"/>
      <w:marRight w:val="0"/>
      <w:marTop w:val="0"/>
      <w:marBottom w:val="0"/>
      <w:divBdr>
        <w:top w:val="none" w:sz="0" w:space="0" w:color="auto"/>
        <w:left w:val="none" w:sz="0" w:space="0" w:color="auto"/>
        <w:bottom w:val="none" w:sz="0" w:space="0" w:color="auto"/>
        <w:right w:val="none" w:sz="0" w:space="0" w:color="auto"/>
      </w:divBdr>
    </w:div>
    <w:div w:id="461505622">
      <w:bodyDiv w:val="1"/>
      <w:marLeft w:val="0"/>
      <w:marRight w:val="0"/>
      <w:marTop w:val="0"/>
      <w:marBottom w:val="0"/>
      <w:divBdr>
        <w:top w:val="none" w:sz="0" w:space="0" w:color="auto"/>
        <w:left w:val="none" w:sz="0" w:space="0" w:color="auto"/>
        <w:bottom w:val="none" w:sz="0" w:space="0" w:color="auto"/>
        <w:right w:val="none" w:sz="0" w:space="0" w:color="auto"/>
      </w:divBdr>
    </w:div>
    <w:div w:id="488792835">
      <w:bodyDiv w:val="1"/>
      <w:marLeft w:val="0"/>
      <w:marRight w:val="0"/>
      <w:marTop w:val="0"/>
      <w:marBottom w:val="0"/>
      <w:divBdr>
        <w:top w:val="none" w:sz="0" w:space="0" w:color="auto"/>
        <w:left w:val="none" w:sz="0" w:space="0" w:color="auto"/>
        <w:bottom w:val="none" w:sz="0" w:space="0" w:color="auto"/>
        <w:right w:val="none" w:sz="0" w:space="0" w:color="auto"/>
      </w:divBdr>
    </w:div>
    <w:div w:id="509610225">
      <w:bodyDiv w:val="1"/>
      <w:marLeft w:val="0"/>
      <w:marRight w:val="0"/>
      <w:marTop w:val="0"/>
      <w:marBottom w:val="0"/>
      <w:divBdr>
        <w:top w:val="none" w:sz="0" w:space="0" w:color="auto"/>
        <w:left w:val="none" w:sz="0" w:space="0" w:color="auto"/>
        <w:bottom w:val="none" w:sz="0" w:space="0" w:color="auto"/>
        <w:right w:val="none" w:sz="0" w:space="0" w:color="auto"/>
      </w:divBdr>
    </w:div>
    <w:div w:id="538666656">
      <w:bodyDiv w:val="1"/>
      <w:marLeft w:val="0"/>
      <w:marRight w:val="0"/>
      <w:marTop w:val="0"/>
      <w:marBottom w:val="0"/>
      <w:divBdr>
        <w:top w:val="none" w:sz="0" w:space="0" w:color="auto"/>
        <w:left w:val="none" w:sz="0" w:space="0" w:color="auto"/>
        <w:bottom w:val="none" w:sz="0" w:space="0" w:color="auto"/>
        <w:right w:val="none" w:sz="0" w:space="0" w:color="auto"/>
      </w:divBdr>
    </w:div>
    <w:div w:id="549268972">
      <w:bodyDiv w:val="1"/>
      <w:marLeft w:val="0"/>
      <w:marRight w:val="0"/>
      <w:marTop w:val="0"/>
      <w:marBottom w:val="0"/>
      <w:divBdr>
        <w:top w:val="none" w:sz="0" w:space="0" w:color="auto"/>
        <w:left w:val="none" w:sz="0" w:space="0" w:color="auto"/>
        <w:bottom w:val="none" w:sz="0" w:space="0" w:color="auto"/>
        <w:right w:val="none" w:sz="0" w:space="0" w:color="auto"/>
      </w:divBdr>
    </w:div>
    <w:div w:id="594165842">
      <w:bodyDiv w:val="1"/>
      <w:marLeft w:val="0"/>
      <w:marRight w:val="0"/>
      <w:marTop w:val="0"/>
      <w:marBottom w:val="0"/>
      <w:divBdr>
        <w:top w:val="none" w:sz="0" w:space="0" w:color="auto"/>
        <w:left w:val="none" w:sz="0" w:space="0" w:color="auto"/>
        <w:bottom w:val="none" w:sz="0" w:space="0" w:color="auto"/>
        <w:right w:val="none" w:sz="0" w:space="0" w:color="auto"/>
      </w:divBdr>
    </w:div>
    <w:div w:id="646976375">
      <w:bodyDiv w:val="1"/>
      <w:marLeft w:val="0"/>
      <w:marRight w:val="0"/>
      <w:marTop w:val="0"/>
      <w:marBottom w:val="0"/>
      <w:divBdr>
        <w:top w:val="none" w:sz="0" w:space="0" w:color="auto"/>
        <w:left w:val="none" w:sz="0" w:space="0" w:color="auto"/>
        <w:bottom w:val="none" w:sz="0" w:space="0" w:color="auto"/>
        <w:right w:val="none" w:sz="0" w:space="0" w:color="auto"/>
      </w:divBdr>
    </w:div>
    <w:div w:id="673148274">
      <w:bodyDiv w:val="1"/>
      <w:marLeft w:val="0"/>
      <w:marRight w:val="0"/>
      <w:marTop w:val="0"/>
      <w:marBottom w:val="0"/>
      <w:divBdr>
        <w:top w:val="none" w:sz="0" w:space="0" w:color="auto"/>
        <w:left w:val="none" w:sz="0" w:space="0" w:color="auto"/>
        <w:bottom w:val="none" w:sz="0" w:space="0" w:color="auto"/>
        <w:right w:val="none" w:sz="0" w:space="0" w:color="auto"/>
      </w:divBdr>
    </w:div>
    <w:div w:id="675155369">
      <w:bodyDiv w:val="1"/>
      <w:marLeft w:val="0"/>
      <w:marRight w:val="0"/>
      <w:marTop w:val="0"/>
      <w:marBottom w:val="0"/>
      <w:divBdr>
        <w:top w:val="none" w:sz="0" w:space="0" w:color="auto"/>
        <w:left w:val="none" w:sz="0" w:space="0" w:color="auto"/>
        <w:bottom w:val="none" w:sz="0" w:space="0" w:color="auto"/>
        <w:right w:val="none" w:sz="0" w:space="0" w:color="auto"/>
      </w:divBdr>
    </w:div>
    <w:div w:id="688601263">
      <w:bodyDiv w:val="1"/>
      <w:marLeft w:val="0"/>
      <w:marRight w:val="0"/>
      <w:marTop w:val="0"/>
      <w:marBottom w:val="0"/>
      <w:divBdr>
        <w:top w:val="none" w:sz="0" w:space="0" w:color="auto"/>
        <w:left w:val="none" w:sz="0" w:space="0" w:color="auto"/>
        <w:bottom w:val="none" w:sz="0" w:space="0" w:color="auto"/>
        <w:right w:val="none" w:sz="0" w:space="0" w:color="auto"/>
      </w:divBdr>
    </w:div>
    <w:div w:id="759640147">
      <w:bodyDiv w:val="1"/>
      <w:marLeft w:val="0"/>
      <w:marRight w:val="0"/>
      <w:marTop w:val="0"/>
      <w:marBottom w:val="0"/>
      <w:divBdr>
        <w:top w:val="none" w:sz="0" w:space="0" w:color="auto"/>
        <w:left w:val="none" w:sz="0" w:space="0" w:color="auto"/>
        <w:bottom w:val="none" w:sz="0" w:space="0" w:color="auto"/>
        <w:right w:val="none" w:sz="0" w:space="0" w:color="auto"/>
      </w:divBdr>
    </w:div>
    <w:div w:id="768544325">
      <w:bodyDiv w:val="1"/>
      <w:marLeft w:val="0"/>
      <w:marRight w:val="0"/>
      <w:marTop w:val="0"/>
      <w:marBottom w:val="0"/>
      <w:divBdr>
        <w:top w:val="none" w:sz="0" w:space="0" w:color="auto"/>
        <w:left w:val="none" w:sz="0" w:space="0" w:color="auto"/>
        <w:bottom w:val="none" w:sz="0" w:space="0" w:color="auto"/>
        <w:right w:val="none" w:sz="0" w:space="0" w:color="auto"/>
      </w:divBdr>
    </w:div>
    <w:div w:id="789133384">
      <w:bodyDiv w:val="1"/>
      <w:marLeft w:val="0"/>
      <w:marRight w:val="0"/>
      <w:marTop w:val="0"/>
      <w:marBottom w:val="0"/>
      <w:divBdr>
        <w:top w:val="none" w:sz="0" w:space="0" w:color="auto"/>
        <w:left w:val="none" w:sz="0" w:space="0" w:color="auto"/>
        <w:bottom w:val="none" w:sz="0" w:space="0" w:color="auto"/>
        <w:right w:val="none" w:sz="0" w:space="0" w:color="auto"/>
      </w:divBdr>
    </w:div>
    <w:div w:id="794252182">
      <w:bodyDiv w:val="1"/>
      <w:marLeft w:val="0"/>
      <w:marRight w:val="0"/>
      <w:marTop w:val="0"/>
      <w:marBottom w:val="0"/>
      <w:divBdr>
        <w:top w:val="none" w:sz="0" w:space="0" w:color="auto"/>
        <w:left w:val="none" w:sz="0" w:space="0" w:color="auto"/>
        <w:bottom w:val="none" w:sz="0" w:space="0" w:color="auto"/>
        <w:right w:val="none" w:sz="0" w:space="0" w:color="auto"/>
      </w:divBdr>
    </w:div>
    <w:div w:id="864755635">
      <w:bodyDiv w:val="1"/>
      <w:marLeft w:val="0"/>
      <w:marRight w:val="0"/>
      <w:marTop w:val="0"/>
      <w:marBottom w:val="0"/>
      <w:divBdr>
        <w:top w:val="none" w:sz="0" w:space="0" w:color="auto"/>
        <w:left w:val="none" w:sz="0" w:space="0" w:color="auto"/>
        <w:bottom w:val="none" w:sz="0" w:space="0" w:color="auto"/>
        <w:right w:val="none" w:sz="0" w:space="0" w:color="auto"/>
      </w:divBdr>
    </w:div>
    <w:div w:id="879242391">
      <w:bodyDiv w:val="1"/>
      <w:marLeft w:val="0"/>
      <w:marRight w:val="0"/>
      <w:marTop w:val="0"/>
      <w:marBottom w:val="0"/>
      <w:divBdr>
        <w:top w:val="none" w:sz="0" w:space="0" w:color="auto"/>
        <w:left w:val="none" w:sz="0" w:space="0" w:color="auto"/>
        <w:bottom w:val="none" w:sz="0" w:space="0" w:color="auto"/>
        <w:right w:val="none" w:sz="0" w:space="0" w:color="auto"/>
      </w:divBdr>
    </w:div>
    <w:div w:id="883299690">
      <w:bodyDiv w:val="1"/>
      <w:marLeft w:val="0"/>
      <w:marRight w:val="0"/>
      <w:marTop w:val="0"/>
      <w:marBottom w:val="0"/>
      <w:divBdr>
        <w:top w:val="none" w:sz="0" w:space="0" w:color="auto"/>
        <w:left w:val="none" w:sz="0" w:space="0" w:color="auto"/>
        <w:bottom w:val="none" w:sz="0" w:space="0" w:color="auto"/>
        <w:right w:val="none" w:sz="0" w:space="0" w:color="auto"/>
      </w:divBdr>
    </w:div>
    <w:div w:id="886066477">
      <w:bodyDiv w:val="1"/>
      <w:marLeft w:val="0"/>
      <w:marRight w:val="0"/>
      <w:marTop w:val="0"/>
      <w:marBottom w:val="0"/>
      <w:divBdr>
        <w:top w:val="none" w:sz="0" w:space="0" w:color="auto"/>
        <w:left w:val="none" w:sz="0" w:space="0" w:color="auto"/>
        <w:bottom w:val="none" w:sz="0" w:space="0" w:color="auto"/>
        <w:right w:val="none" w:sz="0" w:space="0" w:color="auto"/>
      </w:divBdr>
    </w:div>
    <w:div w:id="889193908">
      <w:bodyDiv w:val="1"/>
      <w:marLeft w:val="0"/>
      <w:marRight w:val="0"/>
      <w:marTop w:val="0"/>
      <w:marBottom w:val="0"/>
      <w:divBdr>
        <w:top w:val="none" w:sz="0" w:space="0" w:color="auto"/>
        <w:left w:val="none" w:sz="0" w:space="0" w:color="auto"/>
        <w:bottom w:val="none" w:sz="0" w:space="0" w:color="auto"/>
        <w:right w:val="none" w:sz="0" w:space="0" w:color="auto"/>
      </w:divBdr>
    </w:div>
    <w:div w:id="936908982">
      <w:bodyDiv w:val="1"/>
      <w:marLeft w:val="0"/>
      <w:marRight w:val="0"/>
      <w:marTop w:val="0"/>
      <w:marBottom w:val="0"/>
      <w:divBdr>
        <w:top w:val="none" w:sz="0" w:space="0" w:color="auto"/>
        <w:left w:val="none" w:sz="0" w:space="0" w:color="auto"/>
        <w:bottom w:val="none" w:sz="0" w:space="0" w:color="auto"/>
        <w:right w:val="none" w:sz="0" w:space="0" w:color="auto"/>
      </w:divBdr>
    </w:div>
    <w:div w:id="953556993">
      <w:bodyDiv w:val="1"/>
      <w:marLeft w:val="0"/>
      <w:marRight w:val="0"/>
      <w:marTop w:val="0"/>
      <w:marBottom w:val="0"/>
      <w:divBdr>
        <w:top w:val="none" w:sz="0" w:space="0" w:color="auto"/>
        <w:left w:val="none" w:sz="0" w:space="0" w:color="auto"/>
        <w:bottom w:val="none" w:sz="0" w:space="0" w:color="auto"/>
        <w:right w:val="none" w:sz="0" w:space="0" w:color="auto"/>
      </w:divBdr>
    </w:div>
    <w:div w:id="979073350">
      <w:bodyDiv w:val="1"/>
      <w:marLeft w:val="0"/>
      <w:marRight w:val="0"/>
      <w:marTop w:val="0"/>
      <w:marBottom w:val="0"/>
      <w:divBdr>
        <w:top w:val="none" w:sz="0" w:space="0" w:color="auto"/>
        <w:left w:val="none" w:sz="0" w:space="0" w:color="auto"/>
        <w:bottom w:val="none" w:sz="0" w:space="0" w:color="auto"/>
        <w:right w:val="none" w:sz="0" w:space="0" w:color="auto"/>
      </w:divBdr>
    </w:div>
    <w:div w:id="992485185">
      <w:bodyDiv w:val="1"/>
      <w:marLeft w:val="0"/>
      <w:marRight w:val="0"/>
      <w:marTop w:val="0"/>
      <w:marBottom w:val="0"/>
      <w:divBdr>
        <w:top w:val="none" w:sz="0" w:space="0" w:color="auto"/>
        <w:left w:val="none" w:sz="0" w:space="0" w:color="auto"/>
        <w:bottom w:val="none" w:sz="0" w:space="0" w:color="auto"/>
        <w:right w:val="none" w:sz="0" w:space="0" w:color="auto"/>
      </w:divBdr>
    </w:div>
    <w:div w:id="1004163162">
      <w:bodyDiv w:val="1"/>
      <w:marLeft w:val="0"/>
      <w:marRight w:val="0"/>
      <w:marTop w:val="0"/>
      <w:marBottom w:val="0"/>
      <w:divBdr>
        <w:top w:val="none" w:sz="0" w:space="0" w:color="auto"/>
        <w:left w:val="none" w:sz="0" w:space="0" w:color="auto"/>
        <w:bottom w:val="none" w:sz="0" w:space="0" w:color="auto"/>
        <w:right w:val="none" w:sz="0" w:space="0" w:color="auto"/>
      </w:divBdr>
    </w:div>
    <w:div w:id="1024213489">
      <w:bodyDiv w:val="1"/>
      <w:marLeft w:val="0"/>
      <w:marRight w:val="0"/>
      <w:marTop w:val="0"/>
      <w:marBottom w:val="0"/>
      <w:divBdr>
        <w:top w:val="none" w:sz="0" w:space="0" w:color="auto"/>
        <w:left w:val="none" w:sz="0" w:space="0" w:color="auto"/>
        <w:bottom w:val="none" w:sz="0" w:space="0" w:color="auto"/>
        <w:right w:val="none" w:sz="0" w:space="0" w:color="auto"/>
      </w:divBdr>
    </w:div>
    <w:div w:id="1038049679">
      <w:bodyDiv w:val="1"/>
      <w:marLeft w:val="0"/>
      <w:marRight w:val="0"/>
      <w:marTop w:val="0"/>
      <w:marBottom w:val="0"/>
      <w:divBdr>
        <w:top w:val="none" w:sz="0" w:space="0" w:color="auto"/>
        <w:left w:val="none" w:sz="0" w:space="0" w:color="auto"/>
        <w:bottom w:val="none" w:sz="0" w:space="0" w:color="auto"/>
        <w:right w:val="none" w:sz="0" w:space="0" w:color="auto"/>
      </w:divBdr>
    </w:div>
    <w:div w:id="1041051579">
      <w:bodyDiv w:val="1"/>
      <w:marLeft w:val="0"/>
      <w:marRight w:val="0"/>
      <w:marTop w:val="0"/>
      <w:marBottom w:val="0"/>
      <w:divBdr>
        <w:top w:val="none" w:sz="0" w:space="0" w:color="auto"/>
        <w:left w:val="none" w:sz="0" w:space="0" w:color="auto"/>
        <w:bottom w:val="none" w:sz="0" w:space="0" w:color="auto"/>
        <w:right w:val="none" w:sz="0" w:space="0" w:color="auto"/>
      </w:divBdr>
    </w:div>
    <w:div w:id="1058672155">
      <w:bodyDiv w:val="1"/>
      <w:marLeft w:val="0"/>
      <w:marRight w:val="0"/>
      <w:marTop w:val="0"/>
      <w:marBottom w:val="0"/>
      <w:divBdr>
        <w:top w:val="none" w:sz="0" w:space="0" w:color="auto"/>
        <w:left w:val="none" w:sz="0" w:space="0" w:color="auto"/>
        <w:bottom w:val="none" w:sz="0" w:space="0" w:color="auto"/>
        <w:right w:val="none" w:sz="0" w:space="0" w:color="auto"/>
      </w:divBdr>
    </w:div>
    <w:div w:id="1083798734">
      <w:bodyDiv w:val="1"/>
      <w:marLeft w:val="0"/>
      <w:marRight w:val="0"/>
      <w:marTop w:val="0"/>
      <w:marBottom w:val="0"/>
      <w:divBdr>
        <w:top w:val="none" w:sz="0" w:space="0" w:color="auto"/>
        <w:left w:val="none" w:sz="0" w:space="0" w:color="auto"/>
        <w:bottom w:val="none" w:sz="0" w:space="0" w:color="auto"/>
        <w:right w:val="none" w:sz="0" w:space="0" w:color="auto"/>
      </w:divBdr>
    </w:div>
    <w:div w:id="1088229598">
      <w:bodyDiv w:val="1"/>
      <w:marLeft w:val="0"/>
      <w:marRight w:val="0"/>
      <w:marTop w:val="0"/>
      <w:marBottom w:val="0"/>
      <w:divBdr>
        <w:top w:val="none" w:sz="0" w:space="0" w:color="auto"/>
        <w:left w:val="none" w:sz="0" w:space="0" w:color="auto"/>
        <w:bottom w:val="none" w:sz="0" w:space="0" w:color="auto"/>
        <w:right w:val="none" w:sz="0" w:space="0" w:color="auto"/>
      </w:divBdr>
    </w:div>
    <w:div w:id="1133474889">
      <w:bodyDiv w:val="1"/>
      <w:marLeft w:val="0"/>
      <w:marRight w:val="0"/>
      <w:marTop w:val="0"/>
      <w:marBottom w:val="0"/>
      <w:divBdr>
        <w:top w:val="none" w:sz="0" w:space="0" w:color="auto"/>
        <w:left w:val="none" w:sz="0" w:space="0" w:color="auto"/>
        <w:bottom w:val="none" w:sz="0" w:space="0" w:color="auto"/>
        <w:right w:val="none" w:sz="0" w:space="0" w:color="auto"/>
      </w:divBdr>
    </w:div>
    <w:div w:id="1171599714">
      <w:bodyDiv w:val="1"/>
      <w:marLeft w:val="0"/>
      <w:marRight w:val="0"/>
      <w:marTop w:val="0"/>
      <w:marBottom w:val="0"/>
      <w:divBdr>
        <w:top w:val="none" w:sz="0" w:space="0" w:color="auto"/>
        <w:left w:val="none" w:sz="0" w:space="0" w:color="auto"/>
        <w:bottom w:val="none" w:sz="0" w:space="0" w:color="auto"/>
        <w:right w:val="none" w:sz="0" w:space="0" w:color="auto"/>
      </w:divBdr>
    </w:div>
    <w:div w:id="1179201354">
      <w:bodyDiv w:val="1"/>
      <w:marLeft w:val="0"/>
      <w:marRight w:val="0"/>
      <w:marTop w:val="0"/>
      <w:marBottom w:val="0"/>
      <w:divBdr>
        <w:top w:val="none" w:sz="0" w:space="0" w:color="auto"/>
        <w:left w:val="none" w:sz="0" w:space="0" w:color="auto"/>
        <w:bottom w:val="none" w:sz="0" w:space="0" w:color="auto"/>
        <w:right w:val="none" w:sz="0" w:space="0" w:color="auto"/>
      </w:divBdr>
    </w:div>
    <w:div w:id="1183671376">
      <w:bodyDiv w:val="1"/>
      <w:marLeft w:val="0"/>
      <w:marRight w:val="0"/>
      <w:marTop w:val="0"/>
      <w:marBottom w:val="0"/>
      <w:divBdr>
        <w:top w:val="none" w:sz="0" w:space="0" w:color="auto"/>
        <w:left w:val="none" w:sz="0" w:space="0" w:color="auto"/>
        <w:bottom w:val="none" w:sz="0" w:space="0" w:color="auto"/>
        <w:right w:val="none" w:sz="0" w:space="0" w:color="auto"/>
      </w:divBdr>
    </w:div>
    <w:div w:id="1184781684">
      <w:bodyDiv w:val="1"/>
      <w:marLeft w:val="0"/>
      <w:marRight w:val="0"/>
      <w:marTop w:val="0"/>
      <w:marBottom w:val="0"/>
      <w:divBdr>
        <w:top w:val="none" w:sz="0" w:space="0" w:color="auto"/>
        <w:left w:val="none" w:sz="0" w:space="0" w:color="auto"/>
        <w:bottom w:val="none" w:sz="0" w:space="0" w:color="auto"/>
        <w:right w:val="none" w:sz="0" w:space="0" w:color="auto"/>
      </w:divBdr>
    </w:div>
    <w:div w:id="1187863206">
      <w:bodyDiv w:val="1"/>
      <w:marLeft w:val="0"/>
      <w:marRight w:val="0"/>
      <w:marTop w:val="0"/>
      <w:marBottom w:val="0"/>
      <w:divBdr>
        <w:top w:val="none" w:sz="0" w:space="0" w:color="auto"/>
        <w:left w:val="none" w:sz="0" w:space="0" w:color="auto"/>
        <w:bottom w:val="none" w:sz="0" w:space="0" w:color="auto"/>
        <w:right w:val="none" w:sz="0" w:space="0" w:color="auto"/>
      </w:divBdr>
    </w:div>
    <w:div w:id="1218663799">
      <w:bodyDiv w:val="1"/>
      <w:marLeft w:val="0"/>
      <w:marRight w:val="0"/>
      <w:marTop w:val="0"/>
      <w:marBottom w:val="0"/>
      <w:divBdr>
        <w:top w:val="none" w:sz="0" w:space="0" w:color="auto"/>
        <w:left w:val="none" w:sz="0" w:space="0" w:color="auto"/>
        <w:bottom w:val="none" w:sz="0" w:space="0" w:color="auto"/>
        <w:right w:val="none" w:sz="0" w:space="0" w:color="auto"/>
      </w:divBdr>
    </w:div>
    <w:div w:id="1220287690">
      <w:bodyDiv w:val="1"/>
      <w:marLeft w:val="0"/>
      <w:marRight w:val="0"/>
      <w:marTop w:val="0"/>
      <w:marBottom w:val="0"/>
      <w:divBdr>
        <w:top w:val="none" w:sz="0" w:space="0" w:color="auto"/>
        <w:left w:val="none" w:sz="0" w:space="0" w:color="auto"/>
        <w:bottom w:val="none" w:sz="0" w:space="0" w:color="auto"/>
        <w:right w:val="none" w:sz="0" w:space="0" w:color="auto"/>
      </w:divBdr>
    </w:div>
    <w:div w:id="1221552871">
      <w:bodyDiv w:val="1"/>
      <w:marLeft w:val="0"/>
      <w:marRight w:val="0"/>
      <w:marTop w:val="0"/>
      <w:marBottom w:val="0"/>
      <w:divBdr>
        <w:top w:val="none" w:sz="0" w:space="0" w:color="auto"/>
        <w:left w:val="none" w:sz="0" w:space="0" w:color="auto"/>
        <w:bottom w:val="none" w:sz="0" w:space="0" w:color="auto"/>
        <w:right w:val="none" w:sz="0" w:space="0" w:color="auto"/>
      </w:divBdr>
    </w:div>
    <w:div w:id="1237856904">
      <w:bodyDiv w:val="1"/>
      <w:marLeft w:val="0"/>
      <w:marRight w:val="0"/>
      <w:marTop w:val="0"/>
      <w:marBottom w:val="0"/>
      <w:divBdr>
        <w:top w:val="none" w:sz="0" w:space="0" w:color="auto"/>
        <w:left w:val="none" w:sz="0" w:space="0" w:color="auto"/>
        <w:bottom w:val="none" w:sz="0" w:space="0" w:color="auto"/>
        <w:right w:val="none" w:sz="0" w:space="0" w:color="auto"/>
      </w:divBdr>
    </w:div>
    <w:div w:id="1260454145">
      <w:bodyDiv w:val="1"/>
      <w:marLeft w:val="0"/>
      <w:marRight w:val="0"/>
      <w:marTop w:val="0"/>
      <w:marBottom w:val="0"/>
      <w:divBdr>
        <w:top w:val="none" w:sz="0" w:space="0" w:color="auto"/>
        <w:left w:val="none" w:sz="0" w:space="0" w:color="auto"/>
        <w:bottom w:val="none" w:sz="0" w:space="0" w:color="auto"/>
        <w:right w:val="none" w:sz="0" w:space="0" w:color="auto"/>
      </w:divBdr>
    </w:div>
    <w:div w:id="1265573552">
      <w:bodyDiv w:val="1"/>
      <w:marLeft w:val="0"/>
      <w:marRight w:val="0"/>
      <w:marTop w:val="0"/>
      <w:marBottom w:val="0"/>
      <w:divBdr>
        <w:top w:val="none" w:sz="0" w:space="0" w:color="auto"/>
        <w:left w:val="none" w:sz="0" w:space="0" w:color="auto"/>
        <w:bottom w:val="none" w:sz="0" w:space="0" w:color="auto"/>
        <w:right w:val="none" w:sz="0" w:space="0" w:color="auto"/>
      </w:divBdr>
    </w:div>
    <w:div w:id="1281260966">
      <w:bodyDiv w:val="1"/>
      <w:marLeft w:val="0"/>
      <w:marRight w:val="0"/>
      <w:marTop w:val="0"/>
      <w:marBottom w:val="0"/>
      <w:divBdr>
        <w:top w:val="none" w:sz="0" w:space="0" w:color="auto"/>
        <w:left w:val="none" w:sz="0" w:space="0" w:color="auto"/>
        <w:bottom w:val="none" w:sz="0" w:space="0" w:color="auto"/>
        <w:right w:val="none" w:sz="0" w:space="0" w:color="auto"/>
      </w:divBdr>
    </w:div>
    <w:div w:id="1364212295">
      <w:bodyDiv w:val="1"/>
      <w:marLeft w:val="0"/>
      <w:marRight w:val="0"/>
      <w:marTop w:val="0"/>
      <w:marBottom w:val="0"/>
      <w:divBdr>
        <w:top w:val="none" w:sz="0" w:space="0" w:color="auto"/>
        <w:left w:val="none" w:sz="0" w:space="0" w:color="auto"/>
        <w:bottom w:val="none" w:sz="0" w:space="0" w:color="auto"/>
        <w:right w:val="none" w:sz="0" w:space="0" w:color="auto"/>
      </w:divBdr>
    </w:div>
    <w:div w:id="1380125913">
      <w:bodyDiv w:val="1"/>
      <w:marLeft w:val="0"/>
      <w:marRight w:val="0"/>
      <w:marTop w:val="0"/>
      <w:marBottom w:val="0"/>
      <w:divBdr>
        <w:top w:val="none" w:sz="0" w:space="0" w:color="auto"/>
        <w:left w:val="none" w:sz="0" w:space="0" w:color="auto"/>
        <w:bottom w:val="none" w:sz="0" w:space="0" w:color="auto"/>
        <w:right w:val="none" w:sz="0" w:space="0" w:color="auto"/>
      </w:divBdr>
    </w:div>
    <w:div w:id="1385790498">
      <w:bodyDiv w:val="1"/>
      <w:marLeft w:val="0"/>
      <w:marRight w:val="0"/>
      <w:marTop w:val="0"/>
      <w:marBottom w:val="0"/>
      <w:divBdr>
        <w:top w:val="none" w:sz="0" w:space="0" w:color="auto"/>
        <w:left w:val="none" w:sz="0" w:space="0" w:color="auto"/>
        <w:bottom w:val="none" w:sz="0" w:space="0" w:color="auto"/>
        <w:right w:val="none" w:sz="0" w:space="0" w:color="auto"/>
      </w:divBdr>
    </w:div>
    <w:div w:id="1402555214">
      <w:bodyDiv w:val="1"/>
      <w:marLeft w:val="0"/>
      <w:marRight w:val="0"/>
      <w:marTop w:val="0"/>
      <w:marBottom w:val="0"/>
      <w:divBdr>
        <w:top w:val="none" w:sz="0" w:space="0" w:color="auto"/>
        <w:left w:val="none" w:sz="0" w:space="0" w:color="auto"/>
        <w:bottom w:val="none" w:sz="0" w:space="0" w:color="auto"/>
        <w:right w:val="none" w:sz="0" w:space="0" w:color="auto"/>
      </w:divBdr>
    </w:div>
    <w:div w:id="1419709670">
      <w:bodyDiv w:val="1"/>
      <w:marLeft w:val="0"/>
      <w:marRight w:val="0"/>
      <w:marTop w:val="0"/>
      <w:marBottom w:val="0"/>
      <w:divBdr>
        <w:top w:val="none" w:sz="0" w:space="0" w:color="auto"/>
        <w:left w:val="none" w:sz="0" w:space="0" w:color="auto"/>
        <w:bottom w:val="none" w:sz="0" w:space="0" w:color="auto"/>
        <w:right w:val="none" w:sz="0" w:space="0" w:color="auto"/>
      </w:divBdr>
    </w:div>
    <w:div w:id="1437825619">
      <w:bodyDiv w:val="1"/>
      <w:marLeft w:val="0"/>
      <w:marRight w:val="0"/>
      <w:marTop w:val="0"/>
      <w:marBottom w:val="0"/>
      <w:divBdr>
        <w:top w:val="none" w:sz="0" w:space="0" w:color="auto"/>
        <w:left w:val="none" w:sz="0" w:space="0" w:color="auto"/>
        <w:bottom w:val="none" w:sz="0" w:space="0" w:color="auto"/>
        <w:right w:val="none" w:sz="0" w:space="0" w:color="auto"/>
      </w:divBdr>
    </w:div>
    <w:div w:id="1460605314">
      <w:bodyDiv w:val="1"/>
      <w:marLeft w:val="0"/>
      <w:marRight w:val="0"/>
      <w:marTop w:val="0"/>
      <w:marBottom w:val="0"/>
      <w:divBdr>
        <w:top w:val="none" w:sz="0" w:space="0" w:color="auto"/>
        <w:left w:val="none" w:sz="0" w:space="0" w:color="auto"/>
        <w:bottom w:val="none" w:sz="0" w:space="0" w:color="auto"/>
        <w:right w:val="none" w:sz="0" w:space="0" w:color="auto"/>
      </w:divBdr>
    </w:div>
    <w:div w:id="1481538462">
      <w:bodyDiv w:val="1"/>
      <w:marLeft w:val="0"/>
      <w:marRight w:val="0"/>
      <w:marTop w:val="0"/>
      <w:marBottom w:val="0"/>
      <w:divBdr>
        <w:top w:val="none" w:sz="0" w:space="0" w:color="auto"/>
        <w:left w:val="none" w:sz="0" w:space="0" w:color="auto"/>
        <w:bottom w:val="none" w:sz="0" w:space="0" w:color="auto"/>
        <w:right w:val="none" w:sz="0" w:space="0" w:color="auto"/>
      </w:divBdr>
    </w:div>
    <w:div w:id="1519343601">
      <w:bodyDiv w:val="1"/>
      <w:marLeft w:val="0"/>
      <w:marRight w:val="0"/>
      <w:marTop w:val="0"/>
      <w:marBottom w:val="0"/>
      <w:divBdr>
        <w:top w:val="none" w:sz="0" w:space="0" w:color="auto"/>
        <w:left w:val="none" w:sz="0" w:space="0" w:color="auto"/>
        <w:bottom w:val="none" w:sz="0" w:space="0" w:color="auto"/>
        <w:right w:val="none" w:sz="0" w:space="0" w:color="auto"/>
      </w:divBdr>
    </w:div>
    <w:div w:id="1541477282">
      <w:bodyDiv w:val="1"/>
      <w:marLeft w:val="0"/>
      <w:marRight w:val="0"/>
      <w:marTop w:val="0"/>
      <w:marBottom w:val="0"/>
      <w:divBdr>
        <w:top w:val="none" w:sz="0" w:space="0" w:color="auto"/>
        <w:left w:val="none" w:sz="0" w:space="0" w:color="auto"/>
        <w:bottom w:val="none" w:sz="0" w:space="0" w:color="auto"/>
        <w:right w:val="none" w:sz="0" w:space="0" w:color="auto"/>
      </w:divBdr>
    </w:div>
    <w:div w:id="1547909279">
      <w:bodyDiv w:val="1"/>
      <w:marLeft w:val="0"/>
      <w:marRight w:val="0"/>
      <w:marTop w:val="0"/>
      <w:marBottom w:val="0"/>
      <w:divBdr>
        <w:top w:val="none" w:sz="0" w:space="0" w:color="auto"/>
        <w:left w:val="none" w:sz="0" w:space="0" w:color="auto"/>
        <w:bottom w:val="none" w:sz="0" w:space="0" w:color="auto"/>
        <w:right w:val="none" w:sz="0" w:space="0" w:color="auto"/>
      </w:divBdr>
    </w:div>
    <w:div w:id="1566180537">
      <w:bodyDiv w:val="1"/>
      <w:marLeft w:val="0"/>
      <w:marRight w:val="0"/>
      <w:marTop w:val="0"/>
      <w:marBottom w:val="0"/>
      <w:divBdr>
        <w:top w:val="none" w:sz="0" w:space="0" w:color="auto"/>
        <w:left w:val="none" w:sz="0" w:space="0" w:color="auto"/>
        <w:bottom w:val="none" w:sz="0" w:space="0" w:color="auto"/>
        <w:right w:val="none" w:sz="0" w:space="0" w:color="auto"/>
      </w:divBdr>
    </w:div>
    <w:div w:id="1573465686">
      <w:bodyDiv w:val="1"/>
      <w:marLeft w:val="0"/>
      <w:marRight w:val="0"/>
      <w:marTop w:val="0"/>
      <w:marBottom w:val="0"/>
      <w:divBdr>
        <w:top w:val="none" w:sz="0" w:space="0" w:color="auto"/>
        <w:left w:val="none" w:sz="0" w:space="0" w:color="auto"/>
        <w:bottom w:val="none" w:sz="0" w:space="0" w:color="auto"/>
        <w:right w:val="none" w:sz="0" w:space="0" w:color="auto"/>
      </w:divBdr>
    </w:div>
    <w:div w:id="1576820128">
      <w:bodyDiv w:val="1"/>
      <w:marLeft w:val="0"/>
      <w:marRight w:val="0"/>
      <w:marTop w:val="0"/>
      <w:marBottom w:val="0"/>
      <w:divBdr>
        <w:top w:val="none" w:sz="0" w:space="0" w:color="auto"/>
        <w:left w:val="none" w:sz="0" w:space="0" w:color="auto"/>
        <w:bottom w:val="none" w:sz="0" w:space="0" w:color="auto"/>
        <w:right w:val="none" w:sz="0" w:space="0" w:color="auto"/>
      </w:divBdr>
    </w:div>
    <w:div w:id="1594432275">
      <w:bodyDiv w:val="1"/>
      <w:marLeft w:val="0"/>
      <w:marRight w:val="0"/>
      <w:marTop w:val="0"/>
      <w:marBottom w:val="0"/>
      <w:divBdr>
        <w:top w:val="none" w:sz="0" w:space="0" w:color="auto"/>
        <w:left w:val="none" w:sz="0" w:space="0" w:color="auto"/>
        <w:bottom w:val="none" w:sz="0" w:space="0" w:color="auto"/>
        <w:right w:val="none" w:sz="0" w:space="0" w:color="auto"/>
      </w:divBdr>
    </w:div>
    <w:div w:id="1608779100">
      <w:bodyDiv w:val="1"/>
      <w:marLeft w:val="0"/>
      <w:marRight w:val="0"/>
      <w:marTop w:val="0"/>
      <w:marBottom w:val="0"/>
      <w:divBdr>
        <w:top w:val="none" w:sz="0" w:space="0" w:color="auto"/>
        <w:left w:val="none" w:sz="0" w:space="0" w:color="auto"/>
        <w:bottom w:val="none" w:sz="0" w:space="0" w:color="auto"/>
        <w:right w:val="none" w:sz="0" w:space="0" w:color="auto"/>
      </w:divBdr>
    </w:div>
    <w:div w:id="1665627319">
      <w:bodyDiv w:val="1"/>
      <w:marLeft w:val="0"/>
      <w:marRight w:val="0"/>
      <w:marTop w:val="0"/>
      <w:marBottom w:val="0"/>
      <w:divBdr>
        <w:top w:val="none" w:sz="0" w:space="0" w:color="auto"/>
        <w:left w:val="none" w:sz="0" w:space="0" w:color="auto"/>
        <w:bottom w:val="none" w:sz="0" w:space="0" w:color="auto"/>
        <w:right w:val="none" w:sz="0" w:space="0" w:color="auto"/>
      </w:divBdr>
    </w:div>
    <w:div w:id="1688097543">
      <w:bodyDiv w:val="1"/>
      <w:marLeft w:val="0"/>
      <w:marRight w:val="0"/>
      <w:marTop w:val="0"/>
      <w:marBottom w:val="0"/>
      <w:divBdr>
        <w:top w:val="none" w:sz="0" w:space="0" w:color="auto"/>
        <w:left w:val="none" w:sz="0" w:space="0" w:color="auto"/>
        <w:bottom w:val="none" w:sz="0" w:space="0" w:color="auto"/>
        <w:right w:val="none" w:sz="0" w:space="0" w:color="auto"/>
      </w:divBdr>
    </w:div>
    <w:div w:id="1750341863">
      <w:bodyDiv w:val="1"/>
      <w:marLeft w:val="0"/>
      <w:marRight w:val="0"/>
      <w:marTop w:val="0"/>
      <w:marBottom w:val="0"/>
      <w:divBdr>
        <w:top w:val="none" w:sz="0" w:space="0" w:color="auto"/>
        <w:left w:val="none" w:sz="0" w:space="0" w:color="auto"/>
        <w:bottom w:val="none" w:sz="0" w:space="0" w:color="auto"/>
        <w:right w:val="none" w:sz="0" w:space="0" w:color="auto"/>
      </w:divBdr>
    </w:div>
    <w:div w:id="1760562978">
      <w:bodyDiv w:val="1"/>
      <w:marLeft w:val="0"/>
      <w:marRight w:val="0"/>
      <w:marTop w:val="0"/>
      <w:marBottom w:val="0"/>
      <w:divBdr>
        <w:top w:val="none" w:sz="0" w:space="0" w:color="auto"/>
        <w:left w:val="none" w:sz="0" w:space="0" w:color="auto"/>
        <w:bottom w:val="none" w:sz="0" w:space="0" w:color="auto"/>
        <w:right w:val="none" w:sz="0" w:space="0" w:color="auto"/>
      </w:divBdr>
    </w:div>
    <w:div w:id="1803577535">
      <w:bodyDiv w:val="1"/>
      <w:marLeft w:val="0"/>
      <w:marRight w:val="0"/>
      <w:marTop w:val="0"/>
      <w:marBottom w:val="0"/>
      <w:divBdr>
        <w:top w:val="none" w:sz="0" w:space="0" w:color="auto"/>
        <w:left w:val="none" w:sz="0" w:space="0" w:color="auto"/>
        <w:bottom w:val="none" w:sz="0" w:space="0" w:color="auto"/>
        <w:right w:val="none" w:sz="0" w:space="0" w:color="auto"/>
      </w:divBdr>
    </w:div>
    <w:div w:id="1822193115">
      <w:bodyDiv w:val="1"/>
      <w:marLeft w:val="0"/>
      <w:marRight w:val="0"/>
      <w:marTop w:val="0"/>
      <w:marBottom w:val="0"/>
      <w:divBdr>
        <w:top w:val="none" w:sz="0" w:space="0" w:color="auto"/>
        <w:left w:val="none" w:sz="0" w:space="0" w:color="auto"/>
        <w:bottom w:val="none" w:sz="0" w:space="0" w:color="auto"/>
        <w:right w:val="none" w:sz="0" w:space="0" w:color="auto"/>
      </w:divBdr>
    </w:div>
    <w:div w:id="1823812616">
      <w:bodyDiv w:val="1"/>
      <w:marLeft w:val="0"/>
      <w:marRight w:val="0"/>
      <w:marTop w:val="0"/>
      <w:marBottom w:val="0"/>
      <w:divBdr>
        <w:top w:val="none" w:sz="0" w:space="0" w:color="auto"/>
        <w:left w:val="none" w:sz="0" w:space="0" w:color="auto"/>
        <w:bottom w:val="none" w:sz="0" w:space="0" w:color="auto"/>
        <w:right w:val="none" w:sz="0" w:space="0" w:color="auto"/>
      </w:divBdr>
    </w:div>
    <w:div w:id="1840849980">
      <w:bodyDiv w:val="1"/>
      <w:marLeft w:val="0"/>
      <w:marRight w:val="0"/>
      <w:marTop w:val="0"/>
      <w:marBottom w:val="0"/>
      <w:divBdr>
        <w:top w:val="none" w:sz="0" w:space="0" w:color="auto"/>
        <w:left w:val="none" w:sz="0" w:space="0" w:color="auto"/>
        <w:bottom w:val="none" w:sz="0" w:space="0" w:color="auto"/>
        <w:right w:val="none" w:sz="0" w:space="0" w:color="auto"/>
      </w:divBdr>
    </w:div>
    <w:div w:id="1848516352">
      <w:bodyDiv w:val="1"/>
      <w:marLeft w:val="0"/>
      <w:marRight w:val="0"/>
      <w:marTop w:val="0"/>
      <w:marBottom w:val="0"/>
      <w:divBdr>
        <w:top w:val="none" w:sz="0" w:space="0" w:color="auto"/>
        <w:left w:val="none" w:sz="0" w:space="0" w:color="auto"/>
        <w:bottom w:val="none" w:sz="0" w:space="0" w:color="auto"/>
        <w:right w:val="none" w:sz="0" w:space="0" w:color="auto"/>
      </w:divBdr>
    </w:div>
    <w:div w:id="1867327618">
      <w:bodyDiv w:val="1"/>
      <w:marLeft w:val="0"/>
      <w:marRight w:val="0"/>
      <w:marTop w:val="0"/>
      <w:marBottom w:val="0"/>
      <w:divBdr>
        <w:top w:val="none" w:sz="0" w:space="0" w:color="auto"/>
        <w:left w:val="none" w:sz="0" w:space="0" w:color="auto"/>
        <w:bottom w:val="none" w:sz="0" w:space="0" w:color="auto"/>
        <w:right w:val="none" w:sz="0" w:space="0" w:color="auto"/>
      </w:divBdr>
    </w:div>
    <w:div w:id="1916551361">
      <w:bodyDiv w:val="1"/>
      <w:marLeft w:val="0"/>
      <w:marRight w:val="0"/>
      <w:marTop w:val="0"/>
      <w:marBottom w:val="0"/>
      <w:divBdr>
        <w:top w:val="none" w:sz="0" w:space="0" w:color="auto"/>
        <w:left w:val="none" w:sz="0" w:space="0" w:color="auto"/>
        <w:bottom w:val="none" w:sz="0" w:space="0" w:color="auto"/>
        <w:right w:val="none" w:sz="0" w:space="0" w:color="auto"/>
      </w:divBdr>
    </w:div>
    <w:div w:id="1919900236">
      <w:bodyDiv w:val="1"/>
      <w:marLeft w:val="0"/>
      <w:marRight w:val="0"/>
      <w:marTop w:val="0"/>
      <w:marBottom w:val="0"/>
      <w:divBdr>
        <w:top w:val="none" w:sz="0" w:space="0" w:color="auto"/>
        <w:left w:val="none" w:sz="0" w:space="0" w:color="auto"/>
        <w:bottom w:val="none" w:sz="0" w:space="0" w:color="auto"/>
        <w:right w:val="none" w:sz="0" w:space="0" w:color="auto"/>
      </w:divBdr>
    </w:div>
    <w:div w:id="1936091563">
      <w:bodyDiv w:val="1"/>
      <w:marLeft w:val="0"/>
      <w:marRight w:val="0"/>
      <w:marTop w:val="0"/>
      <w:marBottom w:val="0"/>
      <w:divBdr>
        <w:top w:val="none" w:sz="0" w:space="0" w:color="auto"/>
        <w:left w:val="none" w:sz="0" w:space="0" w:color="auto"/>
        <w:bottom w:val="none" w:sz="0" w:space="0" w:color="auto"/>
        <w:right w:val="none" w:sz="0" w:space="0" w:color="auto"/>
      </w:divBdr>
    </w:div>
    <w:div w:id="1945503640">
      <w:bodyDiv w:val="1"/>
      <w:marLeft w:val="0"/>
      <w:marRight w:val="0"/>
      <w:marTop w:val="0"/>
      <w:marBottom w:val="0"/>
      <w:divBdr>
        <w:top w:val="none" w:sz="0" w:space="0" w:color="auto"/>
        <w:left w:val="none" w:sz="0" w:space="0" w:color="auto"/>
        <w:bottom w:val="none" w:sz="0" w:space="0" w:color="auto"/>
        <w:right w:val="none" w:sz="0" w:space="0" w:color="auto"/>
      </w:divBdr>
    </w:div>
    <w:div w:id="1956937161">
      <w:bodyDiv w:val="1"/>
      <w:marLeft w:val="0"/>
      <w:marRight w:val="0"/>
      <w:marTop w:val="0"/>
      <w:marBottom w:val="0"/>
      <w:divBdr>
        <w:top w:val="none" w:sz="0" w:space="0" w:color="auto"/>
        <w:left w:val="none" w:sz="0" w:space="0" w:color="auto"/>
        <w:bottom w:val="none" w:sz="0" w:space="0" w:color="auto"/>
        <w:right w:val="none" w:sz="0" w:space="0" w:color="auto"/>
      </w:divBdr>
    </w:div>
    <w:div w:id="2026781785">
      <w:bodyDiv w:val="1"/>
      <w:marLeft w:val="0"/>
      <w:marRight w:val="0"/>
      <w:marTop w:val="0"/>
      <w:marBottom w:val="0"/>
      <w:divBdr>
        <w:top w:val="none" w:sz="0" w:space="0" w:color="auto"/>
        <w:left w:val="none" w:sz="0" w:space="0" w:color="auto"/>
        <w:bottom w:val="none" w:sz="0" w:space="0" w:color="auto"/>
        <w:right w:val="none" w:sz="0" w:space="0" w:color="auto"/>
      </w:divBdr>
    </w:div>
    <w:div w:id="2031099899">
      <w:bodyDiv w:val="1"/>
      <w:marLeft w:val="0"/>
      <w:marRight w:val="0"/>
      <w:marTop w:val="0"/>
      <w:marBottom w:val="0"/>
      <w:divBdr>
        <w:top w:val="none" w:sz="0" w:space="0" w:color="auto"/>
        <w:left w:val="none" w:sz="0" w:space="0" w:color="auto"/>
        <w:bottom w:val="none" w:sz="0" w:space="0" w:color="auto"/>
        <w:right w:val="none" w:sz="0" w:space="0" w:color="auto"/>
      </w:divBdr>
    </w:div>
    <w:div w:id="2033606756">
      <w:bodyDiv w:val="1"/>
      <w:marLeft w:val="0"/>
      <w:marRight w:val="0"/>
      <w:marTop w:val="0"/>
      <w:marBottom w:val="0"/>
      <w:divBdr>
        <w:top w:val="none" w:sz="0" w:space="0" w:color="auto"/>
        <w:left w:val="none" w:sz="0" w:space="0" w:color="auto"/>
        <w:bottom w:val="none" w:sz="0" w:space="0" w:color="auto"/>
        <w:right w:val="none" w:sz="0" w:space="0" w:color="auto"/>
      </w:divBdr>
    </w:div>
    <w:div w:id="2034107175">
      <w:bodyDiv w:val="1"/>
      <w:marLeft w:val="0"/>
      <w:marRight w:val="0"/>
      <w:marTop w:val="0"/>
      <w:marBottom w:val="0"/>
      <w:divBdr>
        <w:top w:val="none" w:sz="0" w:space="0" w:color="auto"/>
        <w:left w:val="none" w:sz="0" w:space="0" w:color="auto"/>
        <w:bottom w:val="none" w:sz="0" w:space="0" w:color="auto"/>
        <w:right w:val="none" w:sz="0" w:space="0" w:color="auto"/>
      </w:divBdr>
    </w:div>
    <w:div w:id="2054966560">
      <w:bodyDiv w:val="1"/>
      <w:marLeft w:val="0"/>
      <w:marRight w:val="0"/>
      <w:marTop w:val="0"/>
      <w:marBottom w:val="0"/>
      <w:divBdr>
        <w:top w:val="none" w:sz="0" w:space="0" w:color="auto"/>
        <w:left w:val="none" w:sz="0" w:space="0" w:color="auto"/>
        <w:bottom w:val="none" w:sz="0" w:space="0" w:color="auto"/>
        <w:right w:val="none" w:sz="0" w:space="0" w:color="auto"/>
      </w:divBdr>
    </w:div>
    <w:div w:id="2078047224">
      <w:bodyDiv w:val="1"/>
      <w:marLeft w:val="0"/>
      <w:marRight w:val="0"/>
      <w:marTop w:val="0"/>
      <w:marBottom w:val="0"/>
      <w:divBdr>
        <w:top w:val="none" w:sz="0" w:space="0" w:color="auto"/>
        <w:left w:val="none" w:sz="0" w:space="0" w:color="auto"/>
        <w:bottom w:val="none" w:sz="0" w:space="0" w:color="auto"/>
        <w:right w:val="none" w:sz="0" w:space="0" w:color="auto"/>
      </w:divBdr>
    </w:div>
    <w:div w:id="213209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EC7D1-6063-4725-8A7C-16F9DDCF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11</Pages>
  <Words>3731</Words>
  <Characters>21271</Characters>
  <Application>Microsoft Office Word</Application>
  <DocSecurity>0</DocSecurity>
  <Lines>177</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ms</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e.draghici</dc:creator>
  <cp:lastModifiedBy>Antoanela Preoteasa</cp:lastModifiedBy>
  <cp:revision>637</cp:revision>
  <cp:lastPrinted>2026-08-24T05:38:00Z</cp:lastPrinted>
  <dcterms:created xsi:type="dcterms:W3CDTF">2024-08-21T14:38:00Z</dcterms:created>
  <dcterms:modified xsi:type="dcterms:W3CDTF">2026-08-27T11:57:00Z</dcterms:modified>
</cp:coreProperties>
</file>